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A01FD1" w14:textId="799EED6C" w:rsidR="00A821FA" w:rsidRDefault="00A821FA" w:rsidP="00A821FA">
      <w:pPr>
        <w:pStyle w:val="Kop2"/>
        <w:tabs>
          <w:tab w:val="clear" w:pos="426"/>
          <w:tab w:val="left" w:pos="0"/>
        </w:tabs>
        <w:spacing w:line="320" w:lineRule="atLeast"/>
        <w:ind w:left="0" w:right="284" w:firstLine="0"/>
        <w:jc w:val="left"/>
        <w:rPr>
          <w:rFonts w:ascii="Calibri" w:hAnsi="Calibri"/>
          <w:b/>
          <w:color w:val="1F497D"/>
          <w:sz w:val="36"/>
        </w:rPr>
      </w:pPr>
      <w:r w:rsidRPr="00267FAE">
        <w:rPr>
          <w:rFonts w:ascii="Calibri" w:hAnsi="Calibri"/>
          <w:b/>
          <w:color w:val="1F497D"/>
          <w:sz w:val="36"/>
        </w:rPr>
        <w:t>In</w:t>
      </w:r>
      <w:r>
        <w:rPr>
          <w:rFonts w:ascii="Calibri" w:hAnsi="Calibri"/>
          <w:b/>
          <w:color w:val="1F497D"/>
          <w:sz w:val="36"/>
        </w:rPr>
        <w:t>schrijfformulier</w:t>
      </w:r>
    </w:p>
    <w:p w14:paraId="34F1835F" w14:textId="77FB577C" w:rsidR="00A821FA" w:rsidRPr="00224564" w:rsidRDefault="00D95D3D" w:rsidP="00A821FA">
      <w:pPr>
        <w:pStyle w:val="Kop2"/>
        <w:tabs>
          <w:tab w:val="clear" w:pos="426"/>
          <w:tab w:val="left" w:pos="0"/>
        </w:tabs>
        <w:spacing w:line="320" w:lineRule="atLeast"/>
        <w:ind w:left="0" w:right="284" w:firstLine="0"/>
        <w:jc w:val="left"/>
        <w:rPr>
          <w:rFonts w:ascii="Calibri" w:hAnsi="Calibri"/>
          <w:b/>
          <w:color w:val="1F497D"/>
          <w:sz w:val="36"/>
        </w:rPr>
      </w:pPr>
      <w:r>
        <w:rPr>
          <w:rFonts w:ascii="Calibri" w:hAnsi="Calibri"/>
          <w:b/>
          <w:color w:val="1F497D"/>
          <w:sz w:val="36"/>
        </w:rPr>
        <w:t>Innovatieprijs Schoon Water Zeeland 2017</w:t>
      </w:r>
    </w:p>
    <w:p w14:paraId="3049A350" w14:textId="77777777" w:rsidR="00A821FA" w:rsidRPr="0068641E" w:rsidRDefault="00A821FA" w:rsidP="00A821FA">
      <w:pPr>
        <w:spacing w:line="320" w:lineRule="atLeast"/>
        <w:ind w:left="284" w:right="284"/>
        <w:rPr>
          <w:rFonts w:ascii="Calibri" w:hAnsi="Calibri"/>
          <w:i/>
          <w:sz w:val="24"/>
        </w:rPr>
      </w:pPr>
    </w:p>
    <w:p w14:paraId="140AF8B3" w14:textId="45AE4A2E" w:rsidR="00A821FA" w:rsidRPr="008263C2" w:rsidRDefault="00A821FA" w:rsidP="00A821FA">
      <w:pPr>
        <w:ind w:right="-434"/>
        <w:rPr>
          <w:rFonts w:ascii="Calibri" w:hAnsi="Calibri"/>
          <w:sz w:val="24"/>
        </w:rPr>
      </w:pPr>
      <w:r w:rsidRPr="0068641E">
        <w:rPr>
          <w:rFonts w:ascii="Calibri" w:hAnsi="Calibri"/>
          <w:sz w:val="24"/>
        </w:rPr>
        <w:t xml:space="preserve">U kunt dit inschrijfformulier vóór </w:t>
      </w:r>
      <w:r w:rsidR="00D95D3D">
        <w:rPr>
          <w:rFonts w:ascii="Calibri" w:hAnsi="Calibri"/>
          <w:sz w:val="24"/>
        </w:rPr>
        <w:t xml:space="preserve">xx oktober 2017 </w:t>
      </w:r>
      <w:r w:rsidR="005971B9">
        <w:rPr>
          <w:rFonts w:ascii="Calibri" w:hAnsi="Calibri"/>
          <w:sz w:val="24"/>
        </w:rPr>
        <w:t>opsturen of</w:t>
      </w:r>
      <w:r w:rsidRPr="0068641E">
        <w:rPr>
          <w:rFonts w:ascii="Calibri" w:hAnsi="Calibri"/>
          <w:sz w:val="24"/>
        </w:rPr>
        <w:t xml:space="preserve"> mailen naar:</w:t>
      </w:r>
      <w:r w:rsidRPr="008263C2">
        <w:t xml:space="preserve"> </w:t>
      </w:r>
    </w:p>
    <w:p w14:paraId="03F3AD31" w14:textId="77777777" w:rsidR="00A821FA" w:rsidRPr="0068641E" w:rsidRDefault="00A821FA" w:rsidP="00A821FA">
      <w:pPr>
        <w:rPr>
          <w:rFonts w:ascii="Calibri" w:hAnsi="Calibri"/>
          <w:sz w:val="24"/>
        </w:rPr>
      </w:pPr>
      <w:r w:rsidRPr="0068641E">
        <w:rPr>
          <w:rFonts w:ascii="Calibri" w:hAnsi="Calibri"/>
          <w:sz w:val="24"/>
        </w:rPr>
        <w:t xml:space="preserve">CLM Onderzoek en Advies </w:t>
      </w:r>
    </w:p>
    <w:p w14:paraId="3647F330" w14:textId="77777777" w:rsidR="00A821FA" w:rsidRPr="0068641E" w:rsidRDefault="00A821FA" w:rsidP="00A821FA">
      <w:pPr>
        <w:rPr>
          <w:rFonts w:ascii="Calibri" w:hAnsi="Calibri"/>
          <w:sz w:val="24"/>
        </w:rPr>
      </w:pPr>
      <w:r w:rsidRPr="0068641E">
        <w:rPr>
          <w:rFonts w:ascii="Calibri" w:hAnsi="Calibri"/>
          <w:sz w:val="24"/>
        </w:rPr>
        <w:t xml:space="preserve">T.a.v. </w:t>
      </w:r>
      <w:r w:rsidR="00E46428">
        <w:rPr>
          <w:rFonts w:ascii="Calibri" w:hAnsi="Calibri"/>
          <w:sz w:val="24"/>
        </w:rPr>
        <w:t>Dirk Keuper</w:t>
      </w:r>
    </w:p>
    <w:p w14:paraId="01494FBC" w14:textId="77777777" w:rsidR="00A821FA" w:rsidRPr="0068641E" w:rsidRDefault="00A821FA" w:rsidP="00A821FA">
      <w:pPr>
        <w:rPr>
          <w:rFonts w:ascii="Calibri" w:hAnsi="Calibri"/>
          <w:sz w:val="24"/>
        </w:rPr>
      </w:pPr>
      <w:r w:rsidRPr="0068641E">
        <w:rPr>
          <w:rFonts w:ascii="Calibri" w:hAnsi="Calibri"/>
          <w:sz w:val="24"/>
        </w:rPr>
        <w:t xml:space="preserve">Postbus 62 </w:t>
      </w:r>
    </w:p>
    <w:p w14:paraId="748483DC" w14:textId="77777777" w:rsidR="00A821FA" w:rsidRPr="0068641E" w:rsidRDefault="00A821FA" w:rsidP="00A821FA">
      <w:pPr>
        <w:rPr>
          <w:rFonts w:ascii="Calibri" w:hAnsi="Calibri"/>
          <w:sz w:val="24"/>
        </w:rPr>
      </w:pPr>
      <w:r w:rsidRPr="0068641E">
        <w:rPr>
          <w:rFonts w:ascii="Calibri" w:hAnsi="Calibri"/>
          <w:sz w:val="24"/>
        </w:rPr>
        <w:t>4100 AB Culemborg</w:t>
      </w:r>
    </w:p>
    <w:p w14:paraId="1AC38157" w14:textId="77777777" w:rsidR="00A821FA" w:rsidRPr="0068641E" w:rsidRDefault="00A821FA" w:rsidP="00A821FA">
      <w:pPr>
        <w:rPr>
          <w:rFonts w:ascii="Calibri" w:hAnsi="Calibri"/>
          <w:sz w:val="24"/>
        </w:rPr>
      </w:pPr>
      <w:r w:rsidRPr="0068641E">
        <w:rPr>
          <w:rFonts w:ascii="Calibri" w:hAnsi="Calibri"/>
          <w:sz w:val="24"/>
        </w:rPr>
        <w:t xml:space="preserve">E </w:t>
      </w:r>
      <w:r w:rsidR="00E46428">
        <w:rPr>
          <w:rFonts w:ascii="Calibri" w:hAnsi="Calibri"/>
          <w:sz w:val="24"/>
        </w:rPr>
        <w:t>dkeuper@clm.nl</w:t>
      </w:r>
    </w:p>
    <w:p w14:paraId="5945B3B5" w14:textId="77777777" w:rsidR="00A821FA" w:rsidRPr="00A821FA" w:rsidRDefault="00A821FA" w:rsidP="00A821FA">
      <w:pPr>
        <w:tabs>
          <w:tab w:val="left" w:pos="8222"/>
        </w:tabs>
        <w:ind w:right="2275"/>
        <w:rPr>
          <w:rFonts w:ascii="Calibri" w:hAnsi="Calibri"/>
          <w:color w:val="1F497D"/>
          <w:sz w:val="24"/>
        </w:rPr>
      </w:pPr>
    </w:p>
    <w:p w14:paraId="620BFD12" w14:textId="77777777" w:rsidR="00A821FA" w:rsidRPr="00A821FA" w:rsidRDefault="00A821FA" w:rsidP="00A821FA">
      <w:pPr>
        <w:rPr>
          <w:rFonts w:ascii="Calibri" w:hAnsi="Calibri"/>
          <w:color w:val="1F497D"/>
          <w:sz w:val="32"/>
        </w:rPr>
      </w:pPr>
      <w:r w:rsidRPr="00AF5E97">
        <w:rPr>
          <w:rFonts w:ascii="Calibri" w:hAnsi="Calibri"/>
          <w:b/>
          <w:color w:val="1F497D"/>
          <w:sz w:val="32"/>
        </w:rPr>
        <w:t>Gegevens</w:t>
      </w:r>
    </w:p>
    <w:p w14:paraId="00F87EF9" w14:textId="77777777" w:rsidR="00A821FA" w:rsidRPr="00A821FA" w:rsidRDefault="00A821FA" w:rsidP="00A821FA">
      <w:pPr>
        <w:rPr>
          <w:rFonts w:ascii="Calibri" w:hAnsi="Calibri"/>
          <w:color w:val="1F497D"/>
          <w:sz w:val="24"/>
        </w:rPr>
      </w:pPr>
    </w:p>
    <w:p w14:paraId="582BCB5B" w14:textId="77777777" w:rsidR="00A821FA" w:rsidRPr="0068641E" w:rsidRDefault="00A821FA" w:rsidP="00A821FA">
      <w:pPr>
        <w:tabs>
          <w:tab w:val="left" w:pos="2835"/>
        </w:tabs>
        <w:rPr>
          <w:rFonts w:ascii="Calibri" w:hAnsi="Calibri"/>
          <w:sz w:val="24"/>
        </w:rPr>
      </w:pPr>
      <w:r w:rsidRPr="0068641E">
        <w:rPr>
          <w:rFonts w:ascii="Calibri" w:hAnsi="Calibri"/>
          <w:sz w:val="24"/>
        </w:rPr>
        <w:t>Bedrijf:</w:t>
      </w:r>
      <w:r w:rsidRPr="0068641E">
        <w:rPr>
          <w:rFonts w:ascii="Calibri" w:hAnsi="Calibri"/>
          <w:sz w:val="24"/>
        </w:rPr>
        <w:tab/>
      </w:r>
      <w:r w:rsidRPr="0068641E">
        <w:rPr>
          <w:rFonts w:ascii="Calibri" w:hAnsi="Calibri"/>
          <w:sz w:val="20"/>
        </w:rPr>
        <w:t>........................................................................................................................</w:t>
      </w:r>
    </w:p>
    <w:p w14:paraId="2325450B" w14:textId="77777777" w:rsidR="00A821FA" w:rsidRPr="0068641E" w:rsidRDefault="00A821FA" w:rsidP="00A821FA">
      <w:pPr>
        <w:rPr>
          <w:rFonts w:ascii="Calibri" w:hAnsi="Calibri"/>
          <w:sz w:val="24"/>
        </w:rPr>
      </w:pPr>
    </w:p>
    <w:p w14:paraId="67D673E9" w14:textId="77777777" w:rsidR="00A821FA" w:rsidRPr="0068641E" w:rsidRDefault="00A821FA" w:rsidP="00A821FA">
      <w:pPr>
        <w:tabs>
          <w:tab w:val="left" w:pos="2835"/>
        </w:tabs>
        <w:rPr>
          <w:rFonts w:ascii="Calibri" w:hAnsi="Calibri"/>
          <w:sz w:val="24"/>
        </w:rPr>
      </w:pPr>
      <w:r w:rsidRPr="0068641E">
        <w:rPr>
          <w:rFonts w:ascii="Calibri" w:hAnsi="Calibri"/>
          <w:sz w:val="24"/>
        </w:rPr>
        <w:t>Contactpersoon:</w:t>
      </w:r>
      <w:r w:rsidRPr="0068641E">
        <w:rPr>
          <w:rFonts w:ascii="Calibri" w:hAnsi="Calibri"/>
          <w:sz w:val="24"/>
        </w:rPr>
        <w:tab/>
      </w:r>
      <w:r w:rsidRPr="0068641E">
        <w:rPr>
          <w:rFonts w:ascii="Calibri" w:hAnsi="Calibri"/>
          <w:sz w:val="20"/>
        </w:rPr>
        <w:t>........................................................................................................................</w:t>
      </w:r>
    </w:p>
    <w:p w14:paraId="2929A556" w14:textId="77777777" w:rsidR="00A821FA" w:rsidRPr="0068641E" w:rsidRDefault="00A821FA" w:rsidP="00A821FA">
      <w:pPr>
        <w:rPr>
          <w:rFonts w:ascii="Calibri" w:hAnsi="Calibri"/>
          <w:sz w:val="24"/>
        </w:rPr>
      </w:pPr>
    </w:p>
    <w:p w14:paraId="3DB8991A" w14:textId="77777777" w:rsidR="00A821FA" w:rsidRPr="0068641E" w:rsidRDefault="00A821FA" w:rsidP="00A821FA">
      <w:pPr>
        <w:tabs>
          <w:tab w:val="left" w:pos="2835"/>
        </w:tabs>
        <w:rPr>
          <w:rFonts w:ascii="Calibri" w:hAnsi="Calibri"/>
          <w:sz w:val="24"/>
        </w:rPr>
      </w:pPr>
      <w:r w:rsidRPr="0068641E">
        <w:rPr>
          <w:rFonts w:ascii="Calibri" w:hAnsi="Calibri"/>
          <w:sz w:val="24"/>
        </w:rPr>
        <w:t>Adres:</w:t>
      </w:r>
      <w:r w:rsidRPr="0068641E">
        <w:rPr>
          <w:rFonts w:ascii="Calibri" w:hAnsi="Calibri"/>
          <w:sz w:val="24"/>
        </w:rPr>
        <w:tab/>
      </w:r>
      <w:r w:rsidRPr="0068641E">
        <w:rPr>
          <w:rFonts w:ascii="Calibri" w:hAnsi="Calibri"/>
          <w:sz w:val="20"/>
        </w:rPr>
        <w:t>........................................................................................................................</w:t>
      </w:r>
    </w:p>
    <w:p w14:paraId="6DD65182" w14:textId="77777777" w:rsidR="00A821FA" w:rsidRPr="0068641E" w:rsidRDefault="00A821FA" w:rsidP="00A821FA">
      <w:pPr>
        <w:rPr>
          <w:rFonts w:ascii="Calibri" w:hAnsi="Calibri"/>
          <w:sz w:val="24"/>
        </w:rPr>
      </w:pPr>
    </w:p>
    <w:p w14:paraId="5201EAFA" w14:textId="77777777" w:rsidR="00A821FA" w:rsidRPr="0068641E" w:rsidRDefault="00A821FA" w:rsidP="00A821FA">
      <w:pPr>
        <w:tabs>
          <w:tab w:val="left" w:pos="2835"/>
        </w:tabs>
        <w:rPr>
          <w:rFonts w:ascii="Calibri" w:hAnsi="Calibri"/>
          <w:sz w:val="24"/>
        </w:rPr>
      </w:pPr>
      <w:r w:rsidRPr="0068641E">
        <w:rPr>
          <w:rFonts w:ascii="Calibri" w:hAnsi="Calibri"/>
          <w:sz w:val="24"/>
        </w:rPr>
        <w:t>Postcode en woonplaats:</w:t>
      </w:r>
      <w:r w:rsidRPr="0068641E">
        <w:rPr>
          <w:rFonts w:ascii="Calibri" w:hAnsi="Calibri"/>
          <w:sz w:val="24"/>
        </w:rPr>
        <w:tab/>
      </w:r>
      <w:r w:rsidRPr="0068641E">
        <w:rPr>
          <w:rFonts w:ascii="Calibri" w:hAnsi="Calibri"/>
          <w:sz w:val="20"/>
        </w:rPr>
        <w:t>........................................................................................................................</w:t>
      </w:r>
    </w:p>
    <w:p w14:paraId="2EA05150" w14:textId="77777777" w:rsidR="00A821FA" w:rsidRPr="0068641E" w:rsidRDefault="00A821FA" w:rsidP="00A821FA">
      <w:pPr>
        <w:rPr>
          <w:rFonts w:ascii="Calibri" w:hAnsi="Calibri"/>
          <w:sz w:val="24"/>
        </w:rPr>
      </w:pPr>
    </w:p>
    <w:p w14:paraId="575C3165" w14:textId="77777777" w:rsidR="00A821FA" w:rsidRPr="0068641E" w:rsidRDefault="00A821FA" w:rsidP="00A821FA">
      <w:pPr>
        <w:tabs>
          <w:tab w:val="left" w:pos="2835"/>
        </w:tabs>
        <w:rPr>
          <w:rFonts w:ascii="Calibri" w:hAnsi="Calibri"/>
          <w:sz w:val="24"/>
        </w:rPr>
      </w:pPr>
      <w:r w:rsidRPr="0068641E">
        <w:rPr>
          <w:rFonts w:ascii="Calibri" w:hAnsi="Calibri"/>
          <w:sz w:val="24"/>
        </w:rPr>
        <w:t>Telefoonnummer:</w:t>
      </w:r>
      <w:r w:rsidRPr="0068641E">
        <w:rPr>
          <w:rFonts w:ascii="Calibri" w:hAnsi="Calibri"/>
          <w:sz w:val="24"/>
        </w:rPr>
        <w:tab/>
      </w:r>
      <w:r w:rsidRPr="0068641E">
        <w:rPr>
          <w:rFonts w:ascii="Calibri" w:hAnsi="Calibri"/>
          <w:sz w:val="20"/>
        </w:rPr>
        <w:t>........................................................................................................................</w:t>
      </w:r>
    </w:p>
    <w:p w14:paraId="06DFC68A" w14:textId="77777777" w:rsidR="00A821FA" w:rsidRPr="0068641E" w:rsidRDefault="00A821FA" w:rsidP="00A821FA">
      <w:pPr>
        <w:rPr>
          <w:rFonts w:ascii="Calibri" w:hAnsi="Calibri"/>
          <w:sz w:val="24"/>
        </w:rPr>
      </w:pPr>
    </w:p>
    <w:p w14:paraId="51D03D40" w14:textId="77777777" w:rsidR="00A821FA" w:rsidRPr="0068641E" w:rsidRDefault="00A821FA" w:rsidP="00A821FA">
      <w:pPr>
        <w:tabs>
          <w:tab w:val="left" w:pos="2835"/>
        </w:tabs>
        <w:rPr>
          <w:rFonts w:ascii="Calibri" w:hAnsi="Calibri"/>
          <w:sz w:val="24"/>
        </w:rPr>
      </w:pPr>
      <w:r w:rsidRPr="0068641E">
        <w:rPr>
          <w:rFonts w:ascii="Calibri" w:hAnsi="Calibri"/>
          <w:sz w:val="24"/>
        </w:rPr>
        <w:t>E-mail:</w:t>
      </w:r>
      <w:r w:rsidRPr="0068641E">
        <w:rPr>
          <w:rFonts w:ascii="Calibri" w:hAnsi="Calibri"/>
          <w:sz w:val="24"/>
        </w:rPr>
        <w:tab/>
      </w:r>
      <w:r w:rsidRPr="0068641E">
        <w:rPr>
          <w:rFonts w:ascii="Calibri" w:hAnsi="Calibri"/>
          <w:sz w:val="20"/>
        </w:rPr>
        <w:t>........................................................................................................................</w:t>
      </w:r>
    </w:p>
    <w:p w14:paraId="3CCAA507" w14:textId="77777777" w:rsidR="00A821FA" w:rsidRPr="0068641E" w:rsidRDefault="00A821FA" w:rsidP="00A821FA">
      <w:pPr>
        <w:rPr>
          <w:rFonts w:ascii="Calibri" w:hAnsi="Calibri"/>
          <w:sz w:val="24"/>
        </w:rPr>
      </w:pPr>
    </w:p>
    <w:p w14:paraId="4529E325" w14:textId="77777777" w:rsidR="00A821FA" w:rsidRPr="00A821FA" w:rsidRDefault="00A821FA" w:rsidP="00A821FA">
      <w:pPr>
        <w:rPr>
          <w:rFonts w:ascii="Calibri" w:hAnsi="Calibri"/>
          <w:color w:val="1F497D"/>
          <w:sz w:val="24"/>
        </w:rPr>
      </w:pPr>
    </w:p>
    <w:tbl>
      <w:tblPr>
        <w:tblW w:w="0" w:type="auto"/>
        <w:tblBorders>
          <w:top w:val="single" w:sz="6" w:space="0" w:color="FFAC00"/>
          <w:bottom w:val="single" w:sz="6" w:space="0" w:color="FFAC00"/>
        </w:tblBorders>
        <w:tblLook w:val="00A0" w:firstRow="1" w:lastRow="0" w:firstColumn="1" w:lastColumn="0" w:noHBand="0" w:noVBand="0"/>
      </w:tblPr>
      <w:tblGrid>
        <w:gridCol w:w="9180"/>
      </w:tblGrid>
      <w:tr w:rsidR="00C217FF" w:rsidRPr="00A821FA" w14:paraId="44E737D7" w14:textId="77777777" w:rsidTr="00546B61">
        <w:trPr>
          <w:trHeight w:val="3863"/>
        </w:trPr>
        <w:tc>
          <w:tcPr>
            <w:tcW w:w="9180" w:type="dxa"/>
          </w:tcPr>
          <w:p w14:paraId="25764972" w14:textId="3A6EC457" w:rsidR="00D95D3D" w:rsidRDefault="00A821FA" w:rsidP="00C217FF">
            <w:pPr>
              <w:rPr>
                <w:rFonts w:ascii="Calibri" w:hAnsi="Calibri"/>
                <w:b/>
                <w:color w:val="1F497D"/>
                <w:sz w:val="32"/>
              </w:rPr>
            </w:pPr>
            <w:r w:rsidRPr="00AF5E97">
              <w:rPr>
                <w:rFonts w:ascii="Calibri" w:hAnsi="Calibri"/>
                <w:b/>
                <w:color w:val="1F497D"/>
                <w:sz w:val="32"/>
              </w:rPr>
              <w:t>Korte beschrijving</w:t>
            </w:r>
            <w:r w:rsidR="00D95D3D">
              <w:rPr>
                <w:rFonts w:ascii="Calibri" w:hAnsi="Calibri"/>
                <w:b/>
                <w:color w:val="1F497D"/>
                <w:sz w:val="32"/>
              </w:rPr>
              <w:t xml:space="preserve"> in</w:t>
            </w:r>
            <w:r w:rsidR="00C124C0">
              <w:rPr>
                <w:rFonts w:ascii="Calibri" w:hAnsi="Calibri"/>
                <w:b/>
                <w:color w:val="1F497D"/>
                <w:sz w:val="32"/>
              </w:rPr>
              <w:t>zending</w:t>
            </w:r>
            <w:r w:rsidR="00D95D3D">
              <w:rPr>
                <w:rFonts w:ascii="Calibri" w:hAnsi="Calibri"/>
                <w:b/>
                <w:color w:val="1F497D"/>
                <w:sz w:val="32"/>
              </w:rPr>
              <w:t xml:space="preserve">: </w:t>
            </w:r>
          </w:p>
          <w:p w14:paraId="062E9A6F" w14:textId="2BF503D7" w:rsidR="00C217FF" w:rsidRPr="0068641E" w:rsidRDefault="00C217FF" w:rsidP="00C124C0">
            <w:pPr>
              <w:rPr>
                <w:rFonts w:ascii="Calibri" w:hAnsi="Calibri"/>
                <w:sz w:val="24"/>
              </w:rPr>
            </w:pPr>
            <w:r w:rsidRPr="0068641E">
              <w:rPr>
                <w:rFonts w:ascii="Calibri" w:hAnsi="Calibri"/>
                <w:sz w:val="24"/>
              </w:rPr>
              <w:t>Geef een korte beschrijving van de in</w:t>
            </w:r>
            <w:r w:rsidR="00C124C0">
              <w:rPr>
                <w:rFonts w:ascii="Calibri" w:hAnsi="Calibri"/>
                <w:sz w:val="24"/>
              </w:rPr>
              <w:t>zending</w:t>
            </w:r>
            <w:r w:rsidRPr="0068641E">
              <w:rPr>
                <w:rFonts w:ascii="Calibri" w:hAnsi="Calibri"/>
                <w:sz w:val="24"/>
              </w:rPr>
              <w:t>, incl. toepassingsgebied en doelgroep</w:t>
            </w:r>
            <w:r w:rsidR="008B6BA0">
              <w:rPr>
                <w:rFonts w:ascii="Calibri" w:hAnsi="Calibri"/>
                <w:sz w:val="24"/>
              </w:rPr>
              <w:t xml:space="preserve">: </w:t>
            </w:r>
          </w:p>
        </w:tc>
      </w:tr>
    </w:tbl>
    <w:p w14:paraId="755610B0" w14:textId="77777777" w:rsidR="00C217FF" w:rsidRDefault="00C217FF" w:rsidP="00C217FF">
      <w:pPr>
        <w:rPr>
          <w:rFonts w:ascii="Calibri" w:hAnsi="Calibri"/>
          <w:b/>
          <w:color w:val="1F497D"/>
          <w:sz w:val="32"/>
        </w:rPr>
      </w:pPr>
    </w:p>
    <w:p w14:paraId="76CB34F3" w14:textId="77777777" w:rsidR="00546B61" w:rsidRDefault="00546B61" w:rsidP="00C217FF">
      <w:pPr>
        <w:rPr>
          <w:rFonts w:ascii="Calibri" w:hAnsi="Calibri"/>
          <w:b/>
          <w:color w:val="1F497D"/>
          <w:sz w:val="32"/>
        </w:rPr>
      </w:pPr>
    </w:p>
    <w:p w14:paraId="6CBB4D6E" w14:textId="77777777" w:rsidR="00546B61" w:rsidRDefault="00546B61" w:rsidP="00C217FF">
      <w:pPr>
        <w:rPr>
          <w:rFonts w:ascii="Calibri" w:hAnsi="Calibri"/>
          <w:b/>
          <w:color w:val="1F497D"/>
          <w:sz w:val="32"/>
        </w:rPr>
      </w:pPr>
    </w:p>
    <w:p w14:paraId="6896583D" w14:textId="77777777" w:rsidR="00546B61" w:rsidRDefault="00546B61" w:rsidP="00C217FF">
      <w:pPr>
        <w:rPr>
          <w:rFonts w:ascii="Calibri" w:hAnsi="Calibri"/>
          <w:b/>
          <w:color w:val="1F497D"/>
          <w:sz w:val="32"/>
        </w:rPr>
      </w:pPr>
    </w:p>
    <w:p w14:paraId="6AC40FEC" w14:textId="77777777" w:rsidR="00546B61" w:rsidRPr="00C217FF" w:rsidRDefault="00546B61" w:rsidP="00C217FF">
      <w:pPr>
        <w:rPr>
          <w:rFonts w:ascii="Calibri" w:hAnsi="Calibri"/>
          <w:b/>
          <w:color w:val="1F497D"/>
          <w:sz w:val="32"/>
        </w:rPr>
      </w:pPr>
    </w:p>
    <w:p w14:paraId="01CB2B20" w14:textId="77777777" w:rsidR="00A821FA" w:rsidRPr="00583944" w:rsidRDefault="00A821FA" w:rsidP="00A821FA">
      <w:pPr>
        <w:rPr>
          <w:rFonts w:ascii="Calibri" w:hAnsi="Calibri"/>
          <w:b/>
          <w:color w:val="1F497D"/>
          <w:sz w:val="32"/>
        </w:rPr>
      </w:pPr>
      <w:r w:rsidRPr="00583944">
        <w:rPr>
          <w:rFonts w:ascii="Calibri" w:hAnsi="Calibri"/>
          <w:b/>
          <w:color w:val="1F497D"/>
          <w:sz w:val="32"/>
        </w:rPr>
        <w:lastRenderedPageBreak/>
        <w:t>Motivatie</w:t>
      </w:r>
    </w:p>
    <w:p w14:paraId="6A420F6A" w14:textId="4ED1FBE7" w:rsidR="00A821FA" w:rsidRPr="0068641E" w:rsidRDefault="00A821FA" w:rsidP="00A821FA">
      <w:pPr>
        <w:rPr>
          <w:rFonts w:ascii="Calibri" w:hAnsi="Calibri"/>
          <w:sz w:val="24"/>
        </w:rPr>
      </w:pPr>
      <w:r w:rsidRPr="0068641E">
        <w:rPr>
          <w:rFonts w:ascii="Calibri" w:hAnsi="Calibri"/>
          <w:sz w:val="24"/>
        </w:rPr>
        <w:t xml:space="preserve">Motiveer voor elk criterium in hoeverre </w:t>
      </w:r>
      <w:r w:rsidR="00C124C0">
        <w:rPr>
          <w:rFonts w:ascii="Calibri" w:hAnsi="Calibri"/>
          <w:sz w:val="24"/>
        </w:rPr>
        <w:t>uw inzending</w:t>
      </w:r>
      <w:r w:rsidRPr="0068641E">
        <w:rPr>
          <w:rFonts w:ascii="Calibri" w:hAnsi="Calibri"/>
          <w:sz w:val="24"/>
        </w:rPr>
        <w:t xml:space="preserve"> hieraan voldoet. </w:t>
      </w:r>
    </w:p>
    <w:p w14:paraId="1D7465B9" w14:textId="77777777" w:rsidR="00A821FA" w:rsidRPr="0068641E" w:rsidRDefault="00A821FA" w:rsidP="00A821FA">
      <w:pPr>
        <w:rPr>
          <w:rFonts w:ascii="Calibri" w:hAnsi="Calibri"/>
          <w:sz w:val="24"/>
        </w:rPr>
      </w:pPr>
    </w:p>
    <w:tbl>
      <w:tblPr>
        <w:tblW w:w="9608" w:type="dxa"/>
        <w:tblInd w:w="139" w:type="dxa"/>
        <w:tblBorders>
          <w:top w:val="single" w:sz="4" w:space="0" w:color="FFBD00"/>
          <w:bottom w:val="single" w:sz="4" w:space="0" w:color="FFBD00"/>
          <w:insideH w:val="single" w:sz="4" w:space="0" w:color="FFBD00"/>
        </w:tblBorders>
        <w:tblLook w:val="00A0" w:firstRow="1" w:lastRow="0" w:firstColumn="1" w:lastColumn="0" w:noHBand="0" w:noVBand="0"/>
      </w:tblPr>
      <w:tblGrid>
        <w:gridCol w:w="3784"/>
        <w:gridCol w:w="5824"/>
      </w:tblGrid>
      <w:tr w:rsidR="00A821FA" w:rsidRPr="0068641E" w14:paraId="6091DFA9" w14:textId="77777777" w:rsidTr="008355BB">
        <w:tc>
          <w:tcPr>
            <w:tcW w:w="3784" w:type="dxa"/>
          </w:tcPr>
          <w:p w14:paraId="156F32AA" w14:textId="77777777" w:rsidR="00A821FA" w:rsidRPr="0068641E" w:rsidRDefault="00A821FA" w:rsidP="00A821FA">
            <w:pPr>
              <w:rPr>
                <w:rFonts w:ascii="Calibri" w:hAnsi="Calibri"/>
                <w:b/>
                <w:sz w:val="24"/>
              </w:rPr>
            </w:pPr>
            <w:r w:rsidRPr="0068641E">
              <w:rPr>
                <w:rFonts w:ascii="Calibri" w:hAnsi="Calibri"/>
                <w:b/>
                <w:sz w:val="24"/>
              </w:rPr>
              <w:t>Criterium*</w:t>
            </w:r>
          </w:p>
        </w:tc>
        <w:tc>
          <w:tcPr>
            <w:tcW w:w="5824" w:type="dxa"/>
          </w:tcPr>
          <w:p w14:paraId="65F77008" w14:textId="77777777" w:rsidR="00A821FA" w:rsidRPr="0068641E" w:rsidRDefault="00A821FA" w:rsidP="00A821FA">
            <w:pPr>
              <w:tabs>
                <w:tab w:val="clear" w:pos="426"/>
              </w:tabs>
              <w:rPr>
                <w:rFonts w:ascii="Calibri" w:hAnsi="Calibri"/>
                <w:b/>
                <w:sz w:val="24"/>
              </w:rPr>
            </w:pPr>
            <w:r w:rsidRPr="0068641E">
              <w:rPr>
                <w:rFonts w:ascii="Calibri" w:hAnsi="Calibri"/>
                <w:b/>
                <w:sz w:val="24"/>
              </w:rPr>
              <w:t xml:space="preserve">Motivatie </w:t>
            </w:r>
          </w:p>
        </w:tc>
      </w:tr>
      <w:tr w:rsidR="00A821FA" w:rsidRPr="0068641E" w14:paraId="582C603D" w14:textId="77777777" w:rsidTr="00546B61">
        <w:trPr>
          <w:trHeight w:val="701"/>
        </w:trPr>
        <w:tc>
          <w:tcPr>
            <w:tcW w:w="3784" w:type="dxa"/>
          </w:tcPr>
          <w:p w14:paraId="573E40CB" w14:textId="77777777" w:rsidR="00A821FA" w:rsidRPr="0068641E" w:rsidRDefault="00A821FA" w:rsidP="00A821FA">
            <w:pPr>
              <w:rPr>
                <w:rFonts w:ascii="Calibri" w:hAnsi="Calibri"/>
                <w:sz w:val="24"/>
              </w:rPr>
            </w:pPr>
            <w:r w:rsidRPr="0068641E">
              <w:rPr>
                <w:rFonts w:ascii="Calibri" w:hAnsi="Calibri"/>
                <w:sz w:val="24"/>
              </w:rPr>
              <w:t>1</w:t>
            </w:r>
            <w:r w:rsidRPr="0068641E">
              <w:rPr>
                <w:rFonts w:ascii="Calibri" w:hAnsi="Calibri"/>
                <w:sz w:val="24"/>
              </w:rPr>
              <w:tab/>
              <w:t>Mate van vernieuwing</w:t>
            </w:r>
          </w:p>
        </w:tc>
        <w:tc>
          <w:tcPr>
            <w:tcW w:w="5824" w:type="dxa"/>
          </w:tcPr>
          <w:p w14:paraId="5DDBC03B" w14:textId="77777777" w:rsidR="00A821FA" w:rsidRDefault="00A821FA" w:rsidP="00A821FA">
            <w:pPr>
              <w:tabs>
                <w:tab w:val="clear" w:pos="426"/>
              </w:tabs>
              <w:rPr>
                <w:rFonts w:ascii="Calibri" w:hAnsi="Calibri"/>
                <w:sz w:val="24"/>
              </w:rPr>
            </w:pPr>
          </w:p>
          <w:p w14:paraId="425B3E5C" w14:textId="77777777" w:rsidR="00D95D3D" w:rsidRPr="0068641E" w:rsidRDefault="00D95D3D" w:rsidP="00A821FA">
            <w:pPr>
              <w:tabs>
                <w:tab w:val="clear" w:pos="426"/>
              </w:tabs>
              <w:rPr>
                <w:rFonts w:ascii="Calibri" w:hAnsi="Calibri"/>
                <w:sz w:val="24"/>
              </w:rPr>
            </w:pPr>
          </w:p>
          <w:p w14:paraId="526A6EE0" w14:textId="77777777" w:rsidR="00A821FA" w:rsidRPr="0068641E" w:rsidRDefault="00A821FA" w:rsidP="00A821FA">
            <w:pPr>
              <w:tabs>
                <w:tab w:val="clear" w:pos="426"/>
              </w:tabs>
              <w:rPr>
                <w:rFonts w:ascii="Calibri" w:hAnsi="Calibri"/>
                <w:sz w:val="24"/>
              </w:rPr>
            </w:pPr>
          </w:p>
        </w:tc>
      </w:tr>
      <w:tr w:rsidR="00A821FA" w:rsidRPr="0068641E" w14:paraId="0C61A4B9" w14:textId="77777777" w:rsidTr="00546B61">
        <w:trPr>
          <w:trHeight w:val="529"/>
        </w:trPr>
        <w:tc>
          <w:tcPr>
            <w:tcW w:w="3784" w:type="dxa"/>
          </w:tcPr>
          <w:p w14:paraId="3974EE56" w14:textId="77777777" w:rsidR="00A821FA" w:rsidRPr="0068641E" w:rsidRDefault="00A821FA" w:rsidP="00A821FA">
            <w:pPr>
              <w:rPr>
                <w:rFonts w:ascii="Calibri" w:hAnsi="Calibri"/>
                <w:sz w:val="24"/>
              </w:rPr>
            </w:pPr>
            <w:r w:rsidRPr="0068641E">
              <w:rPr>
                <w:rFonts w:ascii="Calibri" w:hAnsi="Calibri"/>
                <w:sz w:val="24"/>
              </w:rPr>
              <w:t>2</w:t>
            </w:r>
            <w:r w:rsidRPr="0068641E">
              <w:rPr>
                <w:rFonts w:ascii="Calibri" w:hAnsi="Calibri"/>
                <w:sz w:val="24"/>
              </w:rPr>
              <w:tab/>
              <w:t xml:space="preserve">Milieuresultaat </w:t>
            </w:r>
          </w:p>
          <w:p w14:paraId="55E81B7A" w14:textId="77777777" w:rsidR="00A821FA" w:rsidRPr="0068641E" w:rsidRDefault="00A821FA" w:rsidP="00A821FA">
            <w:pPr>
              <w:rPr>
                <w:rFonts w:ascii="Calibri" w:hAnsi="Calibri"/>
                <w:sz w:val="24"/>
              </w:rPr>
            </w:pPr>
          </w:p>
        </w:tc>
        <w:tc>
          <w:tcPr>
            <w:tcW w:w="5824" w:type="dxa"/>
          </w:tcPr>
          <w:p w14:paraId="4473070A" w14:textId="77777777" w:rsidR="00A821FA" w:rsidRPr="0068641E" w:rsidRDefault="00A821FA" w:rsidP="00A821FA">
            <w:pPr>
              <w:tabs>
                <w:tab w:val="clear" w:pos="426"/>
              </w:tabs>
              <w:rPr>
                <w:rFonts w:ascii="Calibri" w:hAnsi="Calibri"/>
                <w:sz w:val="24"/>
              </w:rPr>
            </w:pPr>
          </w:p>
          <w:p w14:paraId="6CAA749B" w14:textId="77777777" w:rsidR="00A821FA" w:rsidRPr="0068641E" w:rsidRDefault="00A821FA" w:rsidP="00A821FA">
            <w:pPr>
              <w:tabs>
                <w:tab w:val="clear" w:pos="426"/>
              </w:tabs>
              <w:rPr>
                <w:rFonts w:ascii="Calibri" w:hAnsi="Calibri"/>
                <w:sz w:val="24"/>
              </w:rPr>
            </w:pPr>
          </w:p>
          <w:p w14:paraId="624857EA" w14:textId="77777777" w:rsidR="00A821FA" w:rsidRPr="0068641E" w:rsidRDefault="00A821FA" w:rsidP="00A821FA">
            <w:pPr>
              <w:tabs>
                <w:tab w:val="clear" w:pos="426"/>
              </w:tabs>
              <w:rPr>
                <w:rFonts w:ascii="Calibri" w:hAnsi="Calibri"/>
                <w:sz w:val="24"/>
              </w:rPr>
            </w:pPr>
          </w:p>
        </w:tc>
      </w:tr>
      <w:tr w:rsidR="00A821FA" w:rsidRPr="0068641E" w14:paraId="0541DE9B" w14:textId="77777777" w:rsidTr="00546B61">
        <w:trPr>
          <w:trHeight w:val="612"/>
        </w:trPr>
        <w:tc>
          <w:tcPr>
            <w:tcW w:w="3784" w:type="dxa"/>
          </w:tcPr>
          <w:p w14:paraId="18F8F239" w14:textId="77777777" w:rsidR="00A821FA" w:rsidRPr="0068641E" w:rsidRDefault="00A821FA" w:rsidP="00A821FA">
            <w:pPr>
              <w:rPr>
                <w:rFonts w:ascii="Calibri" w:hAnsi="Calibri"/>
                <w:sz w:val="24"/>
              </w:rPr>
            </w:pPr>
            <w:r w:rsidRPr="0068641E" w:rsidDel="008263C2">
              <w:rPr>
                <w:rFonts w:ascii="Calibri" w:hAnsi="Calibri"/>
                <w:sz w:val="24"/>
              </w:rPr>
              <w:t>3</w:t>
            </w:r>
            <w:r w:rsidRPr="0068641E">
              <w:rPr>
                <w:rFonts w:ascii="Calibri" w:hAnsi="Calibri"/>
                <w:sz w:val="24"/>
              </w:rPr>
              <w:tab/>
              <w:t xml:space="preserve">Potentiële praktische </w:t>
            </w:r>
          </w:p>
          <w:p w14:paraId="21714435" w14:textId="77777777" w:rsidR="00A821FA" w:rsidRPr="0068641E" w:rsidRDefault="00A821FA" w:rsidP="00A821FA">
            <w:pPr>
              <w:rPr>
                <w:rFonts w:ascii="Calibri" w:hAnsi="Calibri"/>
                <w:sz w:val="24"/>
              </w:rPr>
            </w:pPr>
            <w:r w:rsidRPr="0068641E">
              <w:rPr>
                <w:rFonts w:ascii="Calibri" w:hAnsi="Calibri"/>
                <w:sz w:val="24"/>
              </w:rPr>
              <w:tab/>
              <w:t>toepasbaarheid</w:t>
            </w:r>
          </w:p>
        </w:tc>
        <w:tc>
          <w:tcPr>
            <w:tcW w:w="5824" w:type="dxa"/>
          </w:tcPr>
          <w:p w14:paraId="23477FE3" w14:textId="77777777" w:rsidR="00A821FA" w:rsidRDefault="00A821FA" w:rsidP="00A821FA">
            <w:pPr>
              <w:tabs>
                <w:tab w:val="clear" w:pos="426"/>
              </w:tabs>
              <w:rPr>
                <w:rFonts w:ascii="Calibri" w:hAnsi="Calibri"/>
                <w:sz w:val="24"/>
              </w:rPr>
            </w:pPr>
          </w:p>
          <w:p w14:paraId="293BAA13" w14:textId="77777777" w:rsidR="00A821FA" w:rsidRPr="0068641E" w:rsidRDefault="00A821FA" w:rsidP="00A821FA">
            <w:pPr>
              <w:tabs>
                <w:tab w:val="clear" w:pos="426"/>
              </w:tabs>
              <w:rPr>
                <w:rFonts w:ascii="Calibri" w:hAnsi="Calibri"/>
                <w:sz w:val="24"/>
              </w:rPr>
            </w:pPr>
          </w:p>
          <w:p w14:paraId="70F86B86" w14:textId="77777777" w:rsidR="00A821FA" w:rsidRPr="0068641E" w:rsidRDefault="00A821FA" w:rsidP="00A821FA">
            <w:pPr>
              <w:tabs>
                <w:tab w:val="clear" w:pos="426"/>
              </w:tabs>
              <w:rPr>
                <w:rFonts w:ascii="Calibri" w:hAnsi="Calibri"/>
                <w:sz w:val="24"/>
              </w:rPr>
            </w:pPr>
          </w:p>
        </w:tc>
      </w:tr>
      <w:tr w:rsidR="00A821FA" w:rsidRPr="0068641E" w14:paraId="7B4CD6EF" w14:textId="77777777" w:rsidTr="00546B61">
        <w:trPr>
          <w:trHeight w:val="800"/>
        </w:trPr>
        <w:tc>
          <w:tcPr>
            <w:tcW w:w="3784" w:type="dxa"/>
          </w:tcPr>
          <w:p w14:paraId="4B059B94" w14:textId="1A3D4142" w:rsidR="00A821FA" w:rsidRPr="0068641E" w:rsidRDefault="00A821FA" w:rsidP="00C124C0">
            <w:pPr>
              <w:rPr>
                <w:rFonts w:ascii="Calibri" w:hAnsi="Calibri"/>
                <w:sz w:val="24"/>
              </w:rPr>
            </w:pPr>
            <w:r w:rsidRPr="0068641E" w:rsidDel="008263C2">
              <w:rPr>
                <w:rFonts w:ascii="Calibri" w:hAnsi="Calibri"/>
                <w:sz w:val="24"/>
              </w:rPr>
              <w:t>4</w:t>
            </w:r>
            <w:r w:rsidRPr="0068641E">
              <w:rPr>
                <w:rFonts w:ascii="Calibri" w:hAnsi="Calibri"/>
                <w:sz w:val="24"/>
              </w:rPr>
              <w:tab/>
              <w:t xml:space="preserve">Kosten/baten van de </w:t>
            </w:r>
            <w:r w:rsidR="00C124C0" w:rsidRPr="0068641E">
              <w:rPr>
                <w:rFonts w:ascii="Calibri" w:hAnsi="Calibri"/>
                <w:sz w:val="24"/>
              </w:rPr>
              <w:t>in</w:t>
            </w:r>
            <w:r w:rsidR="00C124C0">
              <w:rPr>
                <w:rFonts w:ascii="Calibri" w:hAnsi="Calibri"/>
                <w:sz w:val="24"/>
              </w:rPr>
              <w:t xml:space="preserve">zending </w:t>
            </w:r>
          </w:p>
        </w:tc>
        <w:tc>
          <w:tcPr>
            <w:tcW w:w="5824" w:type="dxa"/>
          </w:tcPr>
          <w:p w14:paraId="57E2FF51" w14:textId="77777777" w:rsidR="00A821FA" w:rsidRDefault="00A821FA" w:rsidP="00A821FA">
            <w:pPr>
              <w:tabs>
                <w:tab w:val="clear" w:pos="426"/>
              </w:tabs>
              <w:rPr>
                <w:rFonts w:ascii="Calibri" w:hAnsi="Calibri"/>
                <w:sz w:val="24"/>
              </w:rPr>
            </w:pPr>
          </w:p>
          <w:p w14:paraId="054F532D" w14:textId="77777777" w:rsidR="00A821FA" w:rsidRPr="0068641E" w:rsidRDefault="00A821FA" w:rsidP="00A821FA">
            <w:pPr>
              <w:tabs>
                <w:tab w:val="clear" w:pos="426"/>
              </w:tabs>
              <w:rPr>
                <w:rFonts w:ascii="Calibri" w:hAnsi="Calibri"/>
                <w:sz w:val="24"/>
              </w:rPr>
            </w:pPr>
          </w:p>
          <w:p w14:paraId="4F36905B" w14:textId="77777777" w:rsidR="00A821FA" w:rsidRPr="0068641E" w:rsidRDefault="00A821FA" w:rsidP="00A821FA">
            <w:pPr>
              <w:tabs>
                <w:tab w:val="clear" w:pos="426"/>
              </w:tabs>
              <w:rPr>
                <w:rFonts w:ascii="Calibri" w:hAnsi="Calibri"/>
                <w:sz w:val="24"/>
              </w:rPr>
            </w:pPr>
          </w:p>
        </w:tc>
      </w:tr>
    </w:tbl>
    <w:p w14:paraId="4868DC11" w14:textId="77777777" w:rsidR="00224564" w:rsidRPr="0068641E" w:rsidRDefault="00224564">
      <w:pPr>
        <w:rPr>
          <w:rFonts w:ascii="Calibri" w:hAnsi="Calibri"/>
          <w:sz w:val="24"/>
        </w:rPr>
      </w:pPr>
    </w:p>
    <w:p w14:paraId="21B55330" w14:textId="7EA3C2EC" w:rsidR="00A821FA" w:rsidRPr="00546B61" w:rsidRDefault="00A821FA">
      <w:pPr>
        <w:rPr>
          <w:rFonts w:ascii="Calibri" w:hAnsi="Calibri"/>
          <w:b/>
          <w:sz w:val="22"/>
          <w:szCs w:val="22"/>
        </w:rPr>
      </w:pPr>
      <w:r w:rsidRPr="00224564">
        <w:rPr>
          <w:rFonts w:ascii="Calibri" w:hAnsi="Calibri"/>
          <w:b/>
          <w:sz w:val="22"/>
          <w:szCs w:val="22"/>
        </w:rPr>
        <w:t>* Uitleg van de criteria</w:t>
      </w:r>
    </w:p>
    <w:tbl>
      <w:tblPr>
        <w:tblW w:w="10241" w:type="dxa"/>
        <w:tblInd w:w="-221" w:type="dxa"/>
        <w:tblBorders>
          <w:top w:val="single" w:sz="6" w:space="0" w:color="FFC200"/>
          <w:bottom w:val="single" w:sz="6" w:space="0" w:color="FFC200"/>
          <w:insideH w:val="single" w:sz="6" w:space="0" w:color="FFC200"/>
        </w:tblBorders>
        <w:tblLook w:val="00A0" w:firstRow="1" w:lastRow="0" w:firstColumn="1" w:lastColumn="0" w:noHBand="0" w:noVBand="0"/>
      </w:tblPr>
      <w:tblGrid>
        <w:gridCol w:w="3011"/>
        <w:gridCol w:w="7230"/>
      </w:tblGrid>
      <w:tr w:rsidR="00A821FA" w:rsidRPr="0068641E" w14:paraId="70C8E863" w14:textId="77777777" w:rsidTr="008355BB">
        <w:trPr>
          <w:trHeight w:val="387"/>
        </w:trPr>
        <w:tc>
          <w:tcPr>
            <w:tcW w:w="3011" w:type="dxa"/>
          </w:tcPr>
          <w:p w14:paraId="44451A73" w14:textId="77777777" w:rsidR="00A821FA" w:rsidRPr="00224564" w:rsidRDefault="00A821FA" w:rsidP="00A821FA">
            <w:pPr>
              <w:rPr>
                <w:rFonts w:ascii="Calibri" w:hAnsi="Calibri"/>
                <w:b/>
                <w:sz w:val="22"/>
                <w:szCs w:val="22"/>
              </w:rPr>
            </w:pPr>
            <w:r w:rsidRPr="00224564">
              <w:rPr>
                <w:rFonts w:ascii="Calibri" w:hAnsi="Calibri"/>
                <w:b/>
                <w:sz w:val="22"/>
                <w:szCs w:val="22"/>
              </w:rPr>
              <w:t>Criterium</w:t>
            </w:r>
          </w:p>
        </w:tc>
        <w:tc>
          <w:tcPr>
            <w:tcW w:w="7230" w:type="dxa"/>
          </w:tcPr>
          <w:p w14:paraId="2A148898" w14:textId="77777777" w:rsidR="00A821FA" w:rsidRPr="00224564" w:rsidRDefault="00A821FA" w:rsidP="00A821FA">
            <w:pPr>
              <w:rPr>
                <w:rFonts w:ascii="Calibri" w:hAnsi="Calibri"/>
                <w:b/>
                <w:sz w:val="22"/>
                <w:szCs w:val="22"/>
              </w:rPr>
            </w:pPr>
            <w:r w:rsidRPr="00224564">
              <w:rPr>
                <w:rFonts w:ascii="Calibri" w:hAnsi="Calibri"/>
                <w:b/>
                <w:sz w:val="22"/>
                <w:szCs w:val="22"/>
              </w:rPr>
              <w:t>Uitleg van criterium</w:t>
            </w:r>
          </w:p>
        </w:tc>
      </w:tr>
      <w:tr w:rsidR="00A821FA" w:rsidRPr="0068641E" w14:paraId="2698483B" w14:textId="77777777" w:rsidTr="008355BB">
        <w:tc>
          <w:tcPr>
            <w:tcW w:w="3011" w:type="dxa"/>
          </w:tcPr>
          <w:p w14:paraId="66880E81" w14:textId="77777777" w:rsidR="00A821FA" w:rsidRPr="00224564" w:rsidRDefault="00A821FA" w:rsidP="00A821FA">
            <w:pPr>
              <w:ind w:left="426" w:hanging="426"/>
              <w:jc w:val="left"/>
              <w:rPr>
                <w:rFonts w:ascii="Calibri" w:hAnsi="Calibri"/>
                <w:sz w:val="22"/>
                <w:szCs w:val="22"/>
              </w:rPr>
            </w:pPr>
            <w:r w:rsidRPr="00224564">
              <w:rPr>
                <w:rFonts w:ascii="Calibri" w:hAnsi="Calibri"/>
                <w:sz w:val="22"/>
                <w:szCs w:val="22"/>
              </w:rPr>
              <w:t>1</w:t>
            </w:r>
            <w:r w:rsidRPr="00224564">
              <w:rPr>
                <w:rFonts w:ascii="Calibri" w:hAnsi="Calibri"/>
                <w:sz w:val="22"/>
                <w:szCs w:val="22"/>
              </w:rPr>
              <w:tab/>
              <w:t>Mate van vernieuwing</w:t>
            </w:r>
          </w:p>
        </w:tc>
        <w:tc>
          <w:tcPr>
            <w:tcW w:w="7230" w:type="dxa"/>
          </w:tcPr>
          <w:p w14:paraId="0CA1647A" w14:textId="7BF23EDB" w:rsidR="00A821FA" w:rsidRPr="00224564" w:rsidRDefault="00A821FA" w:rsidP="005971B9">
            <w:pPr>
              <w:rPr>
                <w:rFonts w:ascii="Calibri" w:hAnsi="Calibri"/>
                <w:sz w:val="22"/>
                <w:szCs w:val="22"/>
              </w:rPr>
            </w:pPr>
            <w:r w:rsidRPr="00224564">
              <w:rPr>
                <w:rFonts w:ascii="Calibri" w:hAnsi="Calibri"/>
                <w:sz w:val="22"/>
                <w:szCs w:val="22"/>
              </w:rPr>
              <w:t xml:space="preserve">Beschrijf in welke mate de inzending vernieuwend is t.o.v. </w:t>
            </w:r>
            <w:r w:rsidR="005971B9" w:rsidRPr="00224564">
              <w:rPr>
                <w:rFonts w:ascii="Calibri" w:hAnsi="Calibri"/>
                <w:sz w:val="22"/>
                <w:szCs w:val="22"/>
              </w:rPr>
              <w:t>de gangbare</w:t>
            </w:r>
            <w:r w:rsidRPr="00224564">
              <w:rPr>
                <w:rFonts w:ascii="Calibri" w:hAnsi="Calibri"/>
                <w:sz w:val="22"/>
                <w:szCs w:val="22"/>
              </w:rPr>
              <w:t xml:space="preserve"> Nede</w:t>
            </w:r>
            <w:r w:rsidRPr="00224564">
              <w:rPr>
                <w:rFonts w:ascii="Calibri" w:hAnsi="Calibri"/>
                <w:sz w:val="22"/>
                <w:szCs w:val="22"/>
              </w:rPr>
              <w:t>r</w:t>
            </w:r>
            <w:r w:rsidRPr="00224564">
              <w:rPr>
                <w:rFonts w:ascii="Calibri" w:hAnsi="Calibri"/>
                <w:sz w:val="22"/>
                <w:szCs w:val="22"/>
              </w:rPr>
              <w:t>landse landbouw</w:t>
            </w:r>
            <w:r w:rsidR="00190BDE" w:rsidRPr="00AC5F34">
              <w:rPr>
                <w:rFonts w:ascii="Calibri" w:hAnsi="Calibri"/>
                <w:sz w:val="22"/>
                <w:szCs w:val="22"/>
              </w:rPr>
              <w:t>- en hoveniers</w:t>
            </w:r>
            <w:r w:rsidRPr="00AC5F34">
              <w:rPr>
                <w:rFonts w:ascii="Calibri" w:hAnsi="Calibri"/>
                <w:sz w:val="22"/>
                <w:szCs w:val="22"/>
              </w:rPr>
              <w:t>praktijk.</w:t>
            </w:r>
            <w:r w:rsidR="00C217FF" w:rsidRPr="00AC5F34">
              <w:rPr>
                <w:rFonts w:ascii="Calibri" w:hAnsi="Calibri"/>
                <w:sz w:val="22"/>
                <w:szCs w:val="22"/>
              </w:rPr>
              <w:t xml:space="preserve"> Het kan hier gaan om een technische </w:t>
            </w:r>
            <w:r w:rsidR="005971B9" w:rsidRPr="00AC5F34">
              <w:rPr>
                <w:rFonts w:ascii="Calibri" w:hAnsi="Calibri"/>
                <w:sz w:val="22"/>
                <w:szCs w:val="22"/>
              </w:rPr>
              <w:t xml:space="preserve">verbetering of </w:t>
            </w:r>
            <w:r w:rsidR="00C217FF" w:rsidRPr="00AC5F34">
              <w:rPr>
                <w:rFonts w:ascii="Calibri" w:hAnsi="Calibri"/>
                <w:sz w:val="22"/>
                <w:szCs w:val="22"/>
              </w:rPr>
              <w:t>vernieuwing OF om een innovatief</w:t>
            </w:r>
            <w:r w:rsidR="00C217FF" w:rsidRPr="00224564">
              <w:rPr>
                <w:rFonts w:ascii="Calibri" w:hAnsi="Calibri"/>
                <w:sz w:val="22"/>
                <w:szCs w:val="22"/>
              </w:rPr>
              <w:t xml:space="preserve"> proces</w:t>
            </w:r>
            <w:r w:rsidR="005971B9" w:rsidRPr="00224564">
              <w:rPr>
                <w:rFonts w:ascii="Calibri" w:hAnsi="Calibri"/>
                <w:sz w:val="22"/>
                <w:szCs w:val="22"/>
              </w:rPr>
              <w:t xml:space="preserve"> bijvoorbeeld</w:t>
            </w:r>
            <w:r w:rsidR="00C217FF" w:rsidRPr="00224564">
              <w:rPr>
                <w:rFonts w:ascii="Calibri" w:hAnsi="Calibri"/>
                <w:sz w:val="22"/>
                <w:szCs w:val="22"/>
              </w:rPr>
              <w:t xml:space="preserve"> een vernieuwend</w:t>
            </w:r>
            <w:r w:rsidR="00A4095C" w:rsidRPr="00224564">
              <w:rPr>
                <w:rFonts w:ascii="Calibri" w:hAnsi="Calibri"/>
                <w:sz w:val="22"/>
                <w:szCs w:val="22"/>
              </w:rPr>
              <w:t>e</w:t>
            </w:r>
            <w:r w:rsidR="00C217FF" w:rsidRPr="00224564">
              <w:rPr>
                <w:rFonts w:ascii="Calibri" w:hAnsi="Calibri"/>
                <w:sz w:val="22"/>
                <w:szCs w:val="22"/>
              </w:rPr>
              <w:t xml:space="preserve"> werkwijze.</w:t>
            </w:r>
          </w:p>
        </w:tc>
      </w:tr>
      <w:tr w:rsidR="00A821FA" w:rsidRPr="0068641E" w14:paraId="4CD38FFA" w14:textId="77777777" w:rsidTr="008355BB">
        <w:tc>
          <w:tcPr>
            <w:tcW w:w="3011" w:type="dxa"/>
          </w:tcPr>
          <w:p w14:paraId="3B17C3D8" w14:textId="77777777" w:rsidR="00A821FA" w:rsidRPr="00224564" w:rsidRDefault="00A821FA" w:rsidP="00A821FA">
            <w:pPr>
              <w:ind w:left="426" w:hanging="426"/>
              <w:jc w:val="left"/>
              <w:rPr>
                <w:rFonts w:ascii="Calibri" w:hAnsi="Calibri"/>
                <w:sz w:val="22"/>
                <w:szCs w:val="22"/>
              </w:rPr>
            </w:pPr>
            <w:r w:rsidRPr="00224564" w:rsidDel="008263C2">
              <w:rPr>
                <w:rFonts w:ascii="Calibri" w:hAnsi="Calibri"/>
                <w:sz w:val="22"/>
                <w:szCs w:val="22"/>
              </w:rPr>
              <w:t>2</w:t>
            </w:r>
            <w:r w:rsidRPr="00224564">
              <w:rPr>
                <w:rFonts w:ascii="Calibri" w:hAnsi="Calibri"/>
                <w:sz w:val="22"/>
                <w:szCs w:val="22"/>
              </w:rPr>
              <w:tab/>
              <w:t xml:space="preserve">Milieuresultaat </w:t>
            </w:r>
          </w:p>
          <w:p w14:paraId="19C10917" w14:textId="77777777" w:rsidR="00A821FA" w:rsidRPr="00224564" w:rsidRDefault="00A821FA" w:rsidP="00A821FA">
            <w:pPr>
              <w:ind w:left="426" w:hanging="426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230" w:type="dxa"/>
          </w:tcPr>
          <w:p w14:paraId="1D86861C" w14:textId="77777777" w:rsidR="00A821FA" w:rsidRPr="00224564" w:rsidRDefault="00A821FA" w:rsidP="005971B9">
            <w:pPr>
              <w:rPr>
                <w:rFonts w:ascii="Calibri" w:hAnsi="Calibri"/>
                <w:sz w:val="22"/>
                <w:szCs w:val="22"/>
              </w:rPr>
            </w:pPr>
            <w:r w:rsidRPr="00224564">
              <w:rPr>
                <w:rFonts w:ascii="Calibri" w:hAnsi="Calibri"/>
                <w:sz w:val="22"/>
                <w:szCs w:val="22"/>
              </w:rPr>
              <w:t xml:space="preserve">Beschrijf het milieuresultaat (bijvoorbeeld % lagere doseringen, uitsparen bespuitingen, </w:t>
            </w:r>
            <w:r w:rsidR="005971B9" w:rsidRPr="00224564">
              <w:rPr>
                <w:rFonts w:ascii="Calibri" w:hAnsi="Calibri"/>
                <w:sz w:val="22"/>
                <w:szCs w:val="22"/>
              </w:rPr>
              <w:t>verbeterde bodem, weerbaarder gewas).</w:t>
            </w:r>
          </w:p>
        </w:tc>
      </w:tr>
      <w:tr w:rsidR="00A821FA" w:rsidRPr="0068641E" w14:paraId="0C6E6A25" w14:textId="77777777" w:rsidTr="008355BB">
        <w:tc>
          <w:tcPr>
            <w:tcW w:w="3011" w:type="dxa"/>
          </w:tcPr>
          <w:p w14:paraId="6B473F50" w14:textId="77777777" w:rsidR="00A821FA" w:rsidRPr="00224564" w:rsidRDefault="00A821FA" w:rsidP="00A821FA">
            <w:pPr>
              <w:ind w:left="426" w:hanging="426"/>
              <w:jc w:val="left"/>
              <w:rPr>
                <w:rFonts w:ascii="Calibri" w:hAnsi="Calibri"/>
                <w:sz w:val="22"/>
                <w:szCs w:val="22"/>
              </w:rPr>
            </w:pPr>
            <w:r w:rsidRPr="00224564">
              <w:rPr>
                <w:rFonts w:ascii="Calibri" w:hAnsi="Calibri"/>
                <w:sz w:val="22"/>
                <w:szCs w:val="22"/>
              </w:rPr>
              <w:t>3</w:t>
            </w:r>
            <w:r w:rsidRPr="00224564">
              <w:rPr>
                <w:rFonts w:ascii="Calibri" w:hAnsi="Calibri"/>
                <w:sz w:val="22"/>
                <w:szCs w:val="22"/>
              </w:rPr>
              <w:tab/>
              <w:t>Praktische toepasbaa</w:t>
            </w:r>
            <w:r w:rsidRPr="00224564">
              <w:rPr>
                <w:rFonts w:ascii="Calibri" w:hAnsi="Calibri"/>
                <w:sz w:val="22"/>
                <w:szCs w:val="22"/>
              </w:rPr>
              <w:t>r</w:t>
            </w:r>
            <w:r w:rsidRPr="00224564">
              <w:rPr>
                <w:rFonts w:ascii="Calibri" w:hAnsi="Calibri"/>
                <w:sz w:val="22"/>
                <w:szCs w:val="22"/>
              </w:rPr>
              <w:t>heid</w:t>
            </w:r>
          </w:p>
          <w:p w14:paraId="2754C392" w14:textId="77777777" w:rsidR="00A821FA" w:rsidRPr="00224564" w:rsidRDefault="00A821FA" w:rsidP="00A821FA">
            <w:pPr>
              <w:ind w:left="426" w:hanging="426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230" w:type="dxa"/>
          </w:tcPr>
          <w:p w14:paraId="79DF73E7" w14:textId="3040D2CA" w:rsidR="00A821FA" w:rsidRPr="00224564" w:rsidRDefault="00A821FA" w:rsidP="00C124C0">
            <w:pPr>
              <w:rPr>
                <w:rFonts w:ascii="Calibri" w:hAnsi="Calibri"/>
                <w:sz w:val="22"/>
                <w:szCs w:val="22"/>
              </w:rPr>
            </w:pPr>
            <w:r w:rsidRPr="00224564">
              <w:rPr>
                <w:rFonts w:ascii="Calibri" w:hAnsi="Calibri"/>
                <w:sz w:val="22"/>
                <w:szCs w:val="22"/>
              </w:rPr>
              <w:t>Geef aan in welke mate de in</w:t>
            </w:r>
            <w:r w:rsidR="00C124C0">
              <w:rPr>
                <w:rFonts w:ascii="Calibri" w:hAnsi="Calibri"/>
                <w:sz w:val="22"/>
                <w:szCs w:val="22"/>
              </w:rPr>
              <w:t>zending</w:t>
            </w:r>
            <w:r w:rsidRPr="00224564">
              <w:rPr>
                <w:rFonts w:ascii="Calibri" w:hAnsi="Calibri"/>
                <w:sz w:val="22"/>
                <w:szCs w:val="22"/>
              </w:rPr>
              <w:t xml:space="preserve"> in de praktijk toepasbaar is. (Kan iede</w:t>
            </w:r>
            <w:r w:rsidRPr="00224564">
              <w:rPr>
                <w:rFonts w:ascii="Calibri" w:hAnsi="Calibri"/>
                <w:sz w:val="22"/>
                <w:szCs w:val="22"/>
              </w:rPr>
              <w:t>r</w:t>
            </w:r>
            <w:r w:rsidRPr="00224564">
              <w:rPr>
                <w:rFonts w:ascii="Calibri" w:hAnsi="Calibri"/>
                <w:sz w:val="22"/>
                <w:szCs w:val="22"/>
              </w:rPr>
              <w:t>een het zelfstandig toepassen? Is er een cursus voor nodig? Moet het bedrijf</w:t>
            </w:r>
            <w:r w:rsidRPr="00224564">
              <w:rPr>
                <w:rFonts w:ascii="Calibri" w:hAnsi="Calibri"/>
                <w:sz w:val="22"/>
                <w:szCs w:val="22"/>
              </w:rPr>
              <w:t>s</w:t>
            </w:r>
            <w:r w:rsidRPr="00224564">
              <w:rPr>
                <w:rFonts w:ascii="Calibri" w:hAnsi="Calibri"/>
                <w:sz w:val="22"/>
                <w:szCs w:val="22"/>
              </w:rPr>
              <w:t>sy</w:t>
            </w:r>
            <w:r w:rsidRPr="00224564">
              <w:rPr>
                <w:rFonts w:ascii="Calibri" w:hAnsi="Calibri"/>
                <w:sz w:val="22"/>
                <w:szCs w:val="22"/>
              </w:rPr>
              <w:t>s</w:t>
            </w:r>
            <w:r w:rsidRPr="00224564">
              <w:rPr>
                <w:rFonts w:ascii="Calibri" w:hAnsi="Calibri"/>
                <w:sz w:val="22"/>
                <w:szCs w:val="22"/>
              </w:rPr>
              <w:t>teem aangepast worden?</w:t>
            </w:r>
            <w:r w:rsidR="005971B9" w:rsidRPr="00224564">
              <w:rPr>
                <w:rFonts w:ascii="Calibri" w:hAnsi="Calibri"/>
                <w:sz w:val="22"/>
                <w:szCs w:val="22"/>
              </w:rPr>
              <w:t>)</w:t>
            </w:r>
          </w:p>
        </w:tc>
      </w:tr>
      <w:tr w:rsidR="00A821FA" w:rsidRPr="0068641E" w14:paraId="59683E93" w14:textId="77777777" w:rsidTr="008355BB">
        <w:tc>
          <w:tcPr>
            <w:tcW w:w="3011" w:type="dxa"/>
          </w:tcPr>
          <w:p w14:paraId="02EABF6C" w14:textId="3AFD422A" w:rsidR="00A821FA" w:rsidRPr="00224564" w:rsidRDefault="00A821FA" w:rsidP="00C124C0">
            <w:pPr>
              <w:ind w:left="426" w:hanging="426"/>
              <w:jc w:val="left"/>
              <w:rPr>
                <w:rFonts w:ascii="Calibri" w:hAnsi="Calibri"/>
                <w:sz w:val="22"/>
                <w:szCs w:val="22"/>
              </w:rPr>
            </w:pPr>
            <w:r w:rsidRPr="00224564">
              <w:rPr>
                <w:rFonts w:ascii="Calibri" w:hAnsi="Calibri"/>
                <w:sz w:val="22"/>
                <w:szCs w:val="22"/>
              </w:rPr>
              <w:t>4</w:t>
            </w:r>
            <w:r w:rsidRPr="00224564">
              <w:rPr>
                <w:rFonts w:ascii="Calibri" w:hAnsi="Calibri"/>
                <w:sz w:val="22"/>
                <w:szCs w:val="22"/>
              </w:rPr>
              <w:tab/>
              <w:t xml:space="preserve">Kosten/baten </w:t>
            </w:r>
          </w:p>
        </w:tc>
        <w:tc>
          <w:tcPr>
            <w:tcW w:w="7230" w:type="dxa"/>
          </w:tcPr>
          <w:p w14:paraId="02BE4BA2" w14:textId="41E3584A" w:rsidR="00A821FA" w:rsidRPr="00224564" w:rsidRDefault="00A821FA" w:rsidP="00C124C0">
            <w:pPr>
              <w:rPr>
                <w:rFonts w:ascii="Calibri" w:hAnsi="Calibri"/>
                <w:sz w:val="22"/>
                <w:szCs w:val="22"/>
              </w:rPr>
            </w:pPr>
            <w:r w:rsidRPr="00224564">
              <w:rPr>
                <w:rFonts w:ascii="Calibri" w:hAnsi="Calibri"/>
                <w:sz w:val="22"/>
                <w:szCs w:val="22"/>
              </w:rPr>
              <w:t>Geef aan wat de kosten en baten zijn of maak een inschatting van de teru</w:t>
            </w:r>
            <w:r w:rsidRPr="00224564">
              <w:rPr>
                <w:rFonts w:ascii="Calibri" w:hAnsi="Calibri"/>
                <w:sz w:val="22"/>
                <w:szCs w:val="22"/>
              </w:rPr>
              <w:t>g</w:t>
            </w:r>
            <w:r w:rsidRPr="00224564">
              <w:rPr>
                <w:rFonts w:ascii="Calibri" w:hAnsi="Calibri"/>
                <w:sz w:val="22"/>
                <w:szCs w:val="22"/>
              </w:rPr>
              <w:t xml:space="preserve">verdientijd. </w:t>
            </w:r>
          </w:p>
        </w:tc>
      </w:tr>
      <w:tr w:rsidR="00A821FA" w:rsidRPr="0068641E" w14:paraId="50A5F446" w14:textId="77777777" w:rsidTr="008355BB">
        <w:tc>
          <w:tcPr>
            <w:tcW w:w="3011" w:type="dxa"/>
          </w:tcPr>
          <w:p w14:paraId="0F356B23" w14:textId="77777777" w:rsidR="00A821FA" w:rsidRPr="00224564" w:rsidRDefault="00A821FA" w:rsidP="00A821FA">
            <w:pPr>
              <w:ind w:left="426" w:hanging="426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230" w:type="dxa"/>
          </w:tcPr>
          <w:p w14:paraId="0F5BD278" w14:textId="77777777" w:rsidR="00A821FA" w:rsidRPr="00224564" w:rsidRDefault="00A821FA" w:rsidP="00A821FA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bookmarkStart w:id="0" w:name="_GoBack"/>
    <w:bookmarkEnd w:id="0"/>
    <w:p w14:paraId="0999017E" w14:textId="77777777" w:rsidR="00A821FA" w:rsidRPr="00A821FA" w:rsidRDefault="00E600D3">
      <w:pPr>
        <w:rPr>
          <w:rFonts w:ascii="Calibri" w:hAnsi="Calibri"/>
          <w:color w:val="1F497D"/>
          <w:sz w:val="24"/>
        </w:rPr>
      </w:pPr>
      <w:r>
        <w:rPr>
          <w:rFonts w:ascii="Calibri" w:hAnsi="Calibri"/>
          <w:noProof/>
          <w:sz w:val="24"/>
          <w:lang w:val="en-US"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90F144" wp14:editId="5684AE8B">
                <wp:simplePos x="0" y="0"/>
                <wp:positionH relativeFrom="column">
                  <wp:posOffset>179705</wp:posOffset>
                </wp:positionH>
                <wp:positionV relativeFrom="paragraph">
                  <wp:posOffset>318135</wp:posOffset>
                </wp:positionV>
                <wp:extent cx="5600700" cy="1257300"/>
                <wp:effectExtent l="0" t="0" r="12700" b="12700"/>
                <wp:wrapTight wrapText="bothSides">
                  <wp:wrapPolygon edited="0">
                    <wp:start x="0" y="0"/>
                    <wp:lineTo x="0" y="21382"/>
                    <wp:lineTo x="21551" y="21382"/>
                    <wp:lineTo x="21551" y="0"/>
                    <wp:lineTo x="0" y="0"/>
                  </wp:wrapPolygon>
                </wp:wrapTight>
                <wp:docPr id="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257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A5B0FF" w14:textId="77777777" w:rsidR="008B6BA0" w:rsidRPr="005F1BB3" w:rsidRDefault="008B6BA0" w:rsidP="00A821FA">
                            <w:pPr>
                              <w:jc w:val="center"/>
                              <w:rPr>
                                <w:b/>
                                <w:color w:val="FFFFFF"/>
                                <w:sz w:val="22"/>
                              </w:rPr>
                            </w:pPr>
                          </w:p>
                          <w:p w14:paraId="3383DED6" w14:textId="77777777" w:rsidR="008B6BA0" w:rsidRPr="005F1BB3" w:rsidRDefault="008B6BA0" w:rsidP="00A821F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U kunt documentatie en informatie toe</w:t>
                            </w:r>
                            <w:r w:rsidRPr="005F1BB3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voegen </w:t>
                            </w:r>
                          </w:p>
                          <w:p w14:paraId="6508740F" w14:textId="77777777" w:rsidR="008B6BA0" w:rsidRPr="005F1BB3" w:rsidRDefault="008B6BA0" w:rsidP="00A821F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</w:pPr>
                            <w:r w:rsidRPr="005F1BB3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op basis waarvan de jury het innovatieve karakter van </w:t>
                            </w:r>
                          </w:p>
                          <w:p w14:paraId="105945C2" w14:textId="77777777" w:rsidR="008B6BA0" w:rsidRPr="005F1BB3" w:rsidRDefault="008B6BA0" w:rsidP="00A821F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</w:pPr>
                            <w:r w:rsidRPr="005F1BB3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uw inzending kan beoordelen.</w:t>
                            </w:r>
                          </w:p>
                          <w:p w14:paraId="4BD5E2F1" w14:textId="77777777" w:rsidR="008B6BA0" w:rsidRPr="005F1BB3" w:rsidRDefault="008B6BA0" w:rsidP="00A821FA">
                            <w:pPr>
                              <w:jc w:val="center"/>
                              <w:rPr>
                                <w:color w:val="FFFFF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9" o:spid="_x0000_s1026" type="#_x0000_t202" style="position:absolute;left:0;text-align:left;margin-left:14.15pt;margin-top:25.05pt;width:441pt;height:9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" fillcolor="#365f91 [2404]" stroked="f">
                <v:textbox inset=",7.2pt,,7.2pt">
                  <w:txbxContent>
                    <w:p w:rsidR="00EC254E" w:rsidRPr="005F1BB3" w:rsidRDefault="00EC254E" w:rsidP="00A821FA">
                      <w:pPr>
                        <w:jc w:val="center"/>
                        <w:rPr>
                          <w:b/>
                          <w:color w:val="FFFFFF"/>
                          <w:sz w:val="22"/>
                        </w:rPr>
                      </w:pPr>
                    </w:p>
                    <w:p w:rsidR="00EC254E" w:rsidRPr="005F1BB3" w:rsidRDefault="00EC254E" w:rsidP="00A821FA">
                      <w:pPr>
                        <w:jc w:val="center"/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U kunt documentatie en informatie toe</w:t>
                      </w:r>
                      <w:r w:rsidRPr="005F1BB3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voegen </w:t>
                      </w:r>
                    </w:p>
                    <w:p w:rsidR="00EC254E" w:rsidRPr="005F1BB3" w:rsidRDefault="00EC254E" w:rsidP="00A821FA">
                      <w:pPr>
                        <w:jc w:val="center"/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</w:pPr>
                      <w:r w:rsidRPr="005F1BB3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op basis waarvan de jury het innovatieve karakter van </w:t>
                      </w:r>
                    </w:p>
                    <w:p w:rsidR="00EC254E" w:rsidRPr="005F1BB3" w:rsidRDefault="00EC254E" w:rsidP="00A821FA">
                      <w:pPr>
                        <w:jc w:val="center"/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</w:pPr>
                      <w:r w:rsidRPr="005F1BB3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uw inzending kan beoordelen.</w:t>
                      </w:r>
                    </w:p>
                    <w:p w:rsidR="00EC254E" w:rsidRPr="005F1BB3" w:rsidRDefault="00EC254E" w:rsidP="00A821FA">
                      <w:pPr>
                        <w:jc w:val="center"/>
                        <w:rPr>
                          <w:color w:val="FFFFFF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A821FA" w:rsidRPr="00A821FA" w:rsidSect="00D95D3D">
      <w:headerReference w:type="default" r:id="rId8"/>
      <w:footerReference w:type="default" r:id="rId9"/>
      <w:type w:val="continuous"/>
      <w:pgSz w:w="11900" w:h="16840"/>
      <w:pgMar w:top="2127" w:right="1418" w:bottom="851" w:left="1418" w:header="851" w:footer="851" w:gutter="0"/>
      <w:cols w:space="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82911D" w14:textId="77777777" w:rsidR="008B6BA0" w:rsidRDefault="008B6BA0">
      <w:pPr>
        <w:spacing w:line="240" w:lineRule="auto"/>
      </w:pPr>
      <w:r>
        <w:separator/>
      </w:r>
    </w:p>
  </w:endnote>
  <w:endnote w:type="continuationSeparator" w:id="0">
    <w:p w14:paraId="466DB422" w14:textId="77777777" w:rsidR="008B6BA0" w:rsidRDefault="008B6B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neva">
    <w:panose1 w:val="020B050303040404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New York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QuadraatSans-Bold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EE0405" w14:textId="511DEEF3" w:rsidR="00546B61" w:rsidRDefault="00546B61">
    <w:pPr>
      <w:pStyle w:val="Voet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0464CB94" wp14:editId="29E2A470">
          <wp:simplePos x="0" y="0"/>
          <wp:positionH relativeFrom="column">
            <wp:posOffset>-963295</wp:posOffset>
          </wp:positionH>
          <wp:positionV relativeFrom="paragraph">
            <wp:posOffset>-1531620</wp:posOffset>
          </wp:positionV>
          <wp:extent cx="7658100" cy="2220106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SW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2220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28F977" w14:textId="77777777" w:rsidR="008B6BA0" w:rsidRDefault="008B6BA0">
      <w:pPr>
        <w:spacing w:line="240" w:lineRule="auto"/>
      </w:pPr>
      <w:r>
        <w:separator/>
      </w:r>
    </w:p>
  </w:footnote>
  <w:footnote w:type="continuationSeparator" w:id="0">
    <w:p w14:paraId="7D3DF790" w14:textId="77777777" w:rsidR="008B6BA0" w:rsidRDefault="008B6B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78FD17" w14:textId="01800980" w:rsidR="008B6BA0" w:rsidRPr="00D95D3D" w:rsidRDefault="008B6BA0" w:rsidP="00D95D3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59264" behindDoc="0" locked="0" layoutInCell="1" allowOverlap="1" wp14:anchorId="27F91CDD" wp14:editId="1AD507F4">
          <wp:simplePos x="0" y="0"/>
          <wp:positionH relativeFrom="column">
            <wp:posOffset>-963295</wp:posOffset>
          </wp:positionH>
          <wp:positionV relativeFrom="paragraph">
            <wp:posOffset>-537845</wp:posOffset>
          </wp:positionV>
          <wp:extent cx="7658100" cy="1727835"/>
          <wp:effectExtent l="0" t="0" r="12700" b="0"/>
          <wp:wrapNone/>
          <wp:docPr id="1" name="Afbeelding 1" descr="Header SWZ me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 SWZ me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72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1"/>
    <w:multiLevelType w:val="singleLevel"/>
    <w:tmpl w:val="00000000"/>
    <w:lvl w:ilvl="0">
      <w:start w:val="1"/>
      <w:numFmt w:val="bullet"/>
      <w:lvlText w:val=""/>
      <w:lvlJc w:val="left"/>
      <w:pPr>
        <w:tabs>
          <w:tab w:val="num" w:pos="0"/>
        </w:tabs>
        <w:ind w:left="425" w:hanging="425"/>
      </w:pPr>
      <w:rPr>
        <w:rFonts w:ascii="Geneva" w:hAnsi="Geneva" w:hint="default"/>
      </w:rPr>
    </w:lvl>
  </w:abstractNum>
  <w:abstractNum w:abstractNumId="2">
    <w:nsid w:val="00000002"/>
    <w:multiLevelType w:val="singleLevel"/>
    <w:tmpl w:val="0000000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Geneva" w:hAnsi="Geneva" w:hint="default"/>
      </w:rPr>
    </w:lvl>
  </w:abstractNum>
  <w:abstractNum w:abstractNumId="3">
    <w:nsid w:val="00000003"/>
    <w:multiLevelType w:val="singleLevel"/>
    <w:tmpl w:val="00000000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Geneva" w:hAnsi="Geneva" w:hint="default"/>
      </w:rPr>
    </w:lvl>
  </w:abstractNum>
  <w:abstractNum w:abstractNumId="4">
    <w:nsid w:val="0000000A"/>
    <w:multiLevelType w:val="singleLevel"/>
    <w:tmpl w:val="00000000"/>
    <w:lvl w:ilvl="0">
      <w:start w:val="1"/>
      <w:numFmt w:val="bullet"/>
      <w:pStyle w:val="OpsompuntCTRL-pu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000000D"/>
    <w:multiLevelType w:val="singleLevel"/>
    <w:tmpl w:val="00000000"/>
    <w:lvl w:ilvl="0">
      <w:start w:val="1"/>
      <w:numFmt w:val="bullet"/>
      <w:pStyle w:val="OpsomstreepCTRL--min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B851BA3"/>
    <w:multiLevelType w:val="hybridMultilevel"/>
    <w:tmpl w:val="DC5092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5F4535C4"/>
    <w:multiLevelType w:val="hybridMultilevel"/>
    <w:tmpl w:val="AE04688A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71004A78"/>
    <w:multiLevelType w:val="hybridMultilevel"/>
    <w:tmpl w:val="4F1092BE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67E1F06"/>
    <w:multiLevelType w:val="hybridMultilevel"/>
    <w:tmpl w:val="CECAC4DE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425"/>
        <w:lvlJc w:val="left"/>
        <w:pPr>
          <w:ind w:left="425" w:hanging="425"/>
        </w:pPr>
        <w:rPr>
          <w:rFonts w:ascii="Geneva" w:hAnsi="Geneva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425"/>
        <w:lvlJc w:val="left"/>
        <w:pPr>
          <w:ind w:left="425" w:hanging="425"/>
        </w:pPr>
        <w:rPr>
          <w:rFonts w:ascii="Geneva" w:hAnsi="Geneva" w:hint="default"/>
        </w:rPr>
      </w:lvl>
    </w:lvlOverride>
  </w:num>
  <w:num w:numId="3">
    <w:abstractNumId w:val="1"/>
  </w:num>
  <w:num w:numId="4">
    <w:abstractNumId w:val="2"/>
  </w:num>
  <w:num w:numId="5">
    <w:abstractNumId w:val="3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425"/>
        <w:lvlJc w:val="left"/>
        <w:pPr>
          <w:ind w:left="425" w:hanging="425"/>
        </w:pPr>
        <w:rPr>
          <w:rFonts w:ascii="Courier" w:hAnsi="Courier" w:hint="default"/>
        </w:rPr>
      </w:lvl>
    </w:lvlOverride>
  </w:num>
  <w:num w:numId="7">
    <w:abstractNumId w:val="4"/>
  </w:num>
  <w:num w:numId="8">
    <w:abstractNumId w:val="5"/>
  </w:num>
  <w:num w:numId="9">
    <w:abstractNumId w:val="7"/>
  </w:num>
  <w:num w:numId="10">
    <w:abstractNumId w:val="6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50">
      <o:colormru v:ext="edit" colors="#819f43,#556a2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2C0"/>
    <w:rsid w:val="00190BDE"/>
    <w:rsid w:val="00224564"/>
    <w:rsid w:val="004312C0"/>
    <w:rsid w:val="00546B61"/>
    <w:rsid w:val="0055783D"/>
    <w:rsid w:val="00592CDA"/>
    <w:rsid w:val="005971B9"/>
    <w:rsid w:val="008355BB"/>
    <w:rsid w:val="008B6BA0"/>
    <w:rsid w:val="009A74F1"/>
    <w:rsid w:val="00A4095C"/>
    <w:rsid w:val="00A821FA"/>
    <w:rsid w:val="00AC5F34"/>
    <w:rsid w:val="00B52A7C"/>
    <w:rsid w:val="00C124C0"/>
    <w:rsid w:val="00C143DC"/>
    <w:rsid w:val="00C217FF"/>
    <w:rsid w:val="00C32917"/>
    <w:rsid w:val="00D95D3D"/>
    <w:rsid w:val="00E46428"/>
    <w:rsid w:val="00E600D3"/>
    <w:rsid w:val="00EC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819f43,#556a2d"/>
    </o:shapedefaults>
    <o:shapelayout v:ext="edit">
      <o:idmap v:ext="edit" data="1"/>
    </o:shapelayout>
  </w:shapeDefaults>
  <w:doNotEmbedSmartTags/>
  <w:decimalSymbol w:val=","/>
  <w:listSeparator w:val=";"/>
  <w14:docId w14:val="706B92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aliases w:val="(CTRL-S)"/>
    <w:qFormat/>
    <w:pPr>
      <w:tabs>
        <w:tab w:val="left" w:pos="426"/>
      </w:tabs>
      <w:spacing w:line="240" w:lineRule="atLeast"/>
      <w:jc w:val="both"/>
    </w:pPr>
    <w:rPr>
      <w:rFonts w:ascii="Verdana" w:hAnsi="Verdana"/>
      <w:sz w:val="18"/>
      <w:lang w:eastAsia="en-US"/>
    </w:rPr>
  </w:style>
  <w:style w:type="paragraph" w:styleId="Kop1">
    <w:name w:val="heading 1"/>
    <w:aliases w:val="zonder nr.(CTRL-0)"/>
    <w:basedOn w:val="Normaal"/>
    <w:next w:val="Normaal"/>
    <w:qFormat/>
    <w:pPr>
      <w:keepNext/>
      <w:spacing w:line="240" w:lineRule="auto"/>
      <w:outlineLvl w:val="0"/>
    </w:pPr>
    <w:rPr>
      <w:rFonts w:ascii="QuadraatSans-Bold" w:hAnsi="QuadraatSans-Bold"/>
      <w:sz w:val="28"/>
    </w:rPr>
  </w:style>
  <w:style w:type="paragraph" w:styleId="Kop2">
    <w:name w:val="heading 2"/>
    <w:aliases w:val="Hoofdstuk (CTRL-1)"/>
    <w:basedOn w:val="Kop1"/>
    <w:next w:val="Normaal"/>
    <w:link w:val="Kop2Teken"/>
    <w:qFormat/>
    <w:pPr>
      <w:ind w:left="680" w:hanging="680"/>
      <w:outlineLvl w:val="1"/>
    </w:pPr>
    <w:rPr>
      <w:rFonts w:ascii="Arial Black" w:hAnsi="Arial Black"/>
      <w:sz w:val="22"/>
    </w:rPr>
  </w:style>
  <w:style w:type="paragraph" w:styleId="Kop3">
    <w:name w:val="heading 3"/>
    <w:aliases w:val="Paragraaf (CTRL-2)"/>
    <w:basedOn w:val="Kop1"/>
    <w:next w:val="Normaal"/>
    <w:qFormat/>
    <w:pPr>
      <w:ind w:left="680" w:hanging="680"/>
      <w:outlineLvl w:val="2"/>
    </w:pPr>
  </w:style>
  <w:style w:type="paragraph" w:styleId="Kop4">
    <w:name w:val="heading 4"/>
    <w:aliases w:val="Sub-paragr.(CTL-3)"/>
    <w:basedOn w:val="Kop1"/>
    <w:next w:val="Normaal"/>
    <w:qFormat/>
    <w:pPr>
      <w:ind w:left="680" w:hanging="680"/>
      <w:outlineLvl w:val="3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opjevetCTRL-B">
    <w:name w:val="Kopje vet (CTRL-B)"/>
    <w:basedOn w:val="Normaal"/>
    <w:next w:val="Normaal"/>
    <w:rPr>
      <w:rFonts w:ascii="Arial Black" w:hAnsi="Arial Black"/>
    </w:rPr>
  </w:style>
  <w:style w:type="paragraph" w:styleId="Voetnoottekst">
    <w:name w:val="footnote text"/>
    <w:basedOn w:val="Normaal"/>
  </w:style>
  <w:style w:type="character" w:styleId="Voetnootmarkering">
    <w:name w:val="footnote reference"/>
    <w:rPr>
      <w:vertAlign w:val="superscript"/>
    </w:rPr>
  </w:style>
  <w:style w:type="paragraph" w:customStyle="1" w:styleId="KopjeonderstrCTRL-U">
    <w:name w:val="Kopje onderstr.(CTRL-U)"/>
    <w:basedOn w:val="Normaal"/>
    <w:next w:val="Normaal"/>
    <w:pPr>
      <w:jc w:val="left"/>
    </w:pPr>
    <w:rPr>
      <w:u w:val="single"/>
    </w:rPr>
  </w:style>
  <w:style w:type="paragraph" w:customStyle="1" w:styleId="VoetalineaCTRL-V">
    <w:name w:val="Voet alinea (CTRL-V)"/>
    <w:basedOn w:val="Normaal"/>
    <w:pPr>
      <w:framePr w:w="6417" w:h="1009" w:hSpace="141" w:wrap="around" w:vAnchor="text" w:hAnchor="page" w:x="2276" w:y="369"/>
    </w:pPr>
    <w:rPr>
      <w:sz w:val="16"/>
    </w:rPr>
  </w:style>
  <w:style w:type="paragraph" w:customStyle="1" w:styleId="OpsompuntCTRL-punt">
    <w:name w:val="Opsom punt (CTRL-. (punt))"/>
    <w:basedOn w:val="Normaal"/>
    <w:pPr>
      <w:numPr>
        <w:numId w:val="7"/>
      </w:numPr>
      <w:tabs>
        <w:tab w:val="clear" w:pos="360"/>
      </w:tabs>
      <w:ind w:left="425" w:hanging="425"/>
      <w:jc w:val="left"/>
    </w:pPr>
  </w:style>
  <w:style w:type="paragraph" w:customStyle="1" w:styleId="OpsomstreepCTRL--min">
    <w:name w:val="Opsom streep(CTRL-- (min))"/>
    <w:basedOn w:val="Normaal"/>
    <w:pPr>
      <w:numPr>
        <w:numId w:val="8"/>
      </w:numPr>
      <w:tabs>
        <w:tab w:val="clear" w:pos="360"/>
      </w:tabs>
      <w:ind w:left="425" w:hanging="425"/>
      <w:jc w:val="left"/>
    </w:pPr>
  </w:style>
  <w:style w:type="character" w:styleId="Hyperlink">
    <w:name w:val="Hyperlink"/>
    <w:rsid w:val="00DD3B42"/>
    <w:rPr>
      <w:color w:val="0000FF"/>
      <w:u w:val="single"/>
    </w:rPr>
  </w:style>
  <w:style w:type="character" w:customStyle="1" w:styleId="Tekstvantijdelijkeaanduiding1">
    <w:name w:val="Tekst van tijdelijke aanduiding1"/>
    <w:uiPriority w:val="99"/>
    <w:semiHidden/>
    <w:rsid w:val="00681DCC"/>
    <w:rPr>
      <w:color w:val="808080"/>
    </w:rPr>
  </w:style>
  <w:style w:type="paragraph" w:customStyle="1" w:styleId="Geenafstand1">
    <w:name w:val="Geen afstand1"/>
    <w:link w:val="NoSpacingChar"/>
    <w:qFormat/>
    <w:rsid w:val="00681DCC"/>
    <w:rPr>
      <w:rFonts w:ascii="PMingLiU" w:hAnsi="PMingLiU"/>
      <w:sz w:val="22"/>
      <w:szCs w:val="22"/>
      <w:lang w:val="en-US" w:eastAsia="en-US"/>
    </w:rPr>
  </w:style>
  <w:style w:type="character" w:customStyle="1" w:styleId="NoSpacingChar">
    <w:name w:val="No Spacing Char"/>
    <w:link w:val="Geenafstand1"/>
    <w:rsid w:val="00681DCC"/>
    <w:rPr>
      <w:rFonts w:ascii="PMingLiU" w:hAnsi="PMingLiU"/>
      <w:sz w:val="22"/>
      <w:szCs w:val="22"/>
      <w:lang w:val="en-US" w:eastAsia="en-US" w:bidi="ar-SA"/>
    </w:rPr>
  </w:style>
  <w:style w:type="character" w:customStyle="1" w:styleId="Kop2Teken">
    <w:name w:val="Kop 2 Teken"/>
    <w:aliases w:val="Hoofdstuk (CTRL-1) Teken"/>
    <w:link w:val="Kop2"/>
    <w:rsid w:val="00AE222D"/>
    <w:rPr>
      <w:rFonts w:ascii="Arial Black" w:hAnsi="Arial Black"/>
      <w:sz w:val="22"/>
    </w:rPr>
  </w:style>
  <w:style w:type="table" w:styleId="Tabelraster">
    <w:name w:val="Table Grid"/>
    <w:basedOn w:val="Standaardtabel"/>
    <w:rsid w:val="00AF5E97"/>
    <w:pPr>
      <w:tabs>
        <w:tab w:val="left" w:pos="426"/>
      </w:tabs>
      <w:spacing w:line="250" w:lineRule="atLeast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semiHidden/>
    <w:rsid w:val="008263C2"/>
    <w:rPr>
      <w:rFonts w:ascii="Lucida Grande" w:hAnsi="Lucida Grande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D95D3D"/>
    <w:pPr>
      <w:tabs>
        <w:tab w:val="clear" w:pos="426"/>
        <w:tab w:val="center" w:pos="4536"/>
        <w:tab w:val="right" w:pos="9072"/>
      </w:tabs>
      <w:spacing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D95D3D"/>
    <w:rPr>
      <w:rFonts w:ascii="Verdana" w:hAnsi="Verdana"/>
      <w:sz w:val="18"/>
      <w:lang w:eastAsia="en-US"/>
    </w:rPr>
  </w:style>
  <w:style w:type="paragraph" w:styleId="Voettekst">
    <w:name w:val="footer"/>
    <w:basedOn w:val="Normaal"/>
    <w:link w:val="VoettekstTeken"/>
    <w:uiPriority w:val="99"/>
    <w:unhideWhenUsed/>
    <w:rsid w:val="00D95D3D"/>
    <w:pPr>
      <w:tabs>
        <w:tab w:val="clear" w:pos="426"/>
        <w:tab w:val="center" w:pos="4536"/>
        <w:tab w:val="right" w:pos="9072"/>
      </w:tabs>
      <w:spacing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D95D3D"/>
    <w:rPr>
      <w:rFonts w:ascii="Verdana" w:hAnsi="Verdana"/>
      <w:sz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aliases w:val="(CTRL-S)"/>
    <w:qFormat/>
    <w:pPr>
      <w:tabs>
        <w:tab w:val="left" w:pos="426"/>
      </w:tabs>
      <w:spacing w:line="240" w:lineRule="atLeast"/>
      <w:jc w:val="both"/>
    </w:pPr>
    <w:rPr>
      <w:rFonts w:ascii="Verdana" w:hAnsi="Verdana"/>
      <w:sz w:val="18"/>
      <w:lang w:eastAsia="en-US"/>
    </w:rPr>
  </w:style>
  <w:style w:type="paragraph" w:styleId="Kop1">
    <w:name w:val="heading 1"/>
    <w:aliases w:val="zonder nr.(CTRL-0)"/>
    <w:basedOn w:val="Normaal"/>
    <w:next w:val="Normaal"/>
    <w:qFormat/>
    <w:pPr>
      <w:keepNext/>
      <w:spacing w:line="240" w:lineRule="auto"/>
      <w:outlineLvl w:val="0"/>
    </w:pPr>
    <w:rPr>
      <w:rFonts w:ascii="QuadraatSans-Bold" w:hAnsi="QuadraatSans-Bold"/>
      <w:sz w:val="28"/>
    </w:rPr>
  </w:style>
  <w:style w:type="paragraph" w:styleId="Kop2">
    <w:name w:val="heading 2"/>
    <w:aliases w:val="Hoofdstuk (CTRL-1)"/>
    <w:basedOn w:val="Kop1"/>
    <w:next w:val="Normaal"/>
    <w:link w:val="Kop2Teken"/>
    <w:qFormat/>
    <w:pPr>
      <w:ind w:left="680" w:hanging="680"/>
      <w:outlineLvl w:val="1"/>
    </w:pPr>
    <w:rPr>
      <w:rFonts w:ascii="Arial Black" w:hAnsi="Arial Black"/>
      <w:sz w:val="22"/>
    </w:rPr>
  </w:style>
  <w:style w:type="paragraph" w:styleId="Kop3">
    <w:name w:val="heading 3"/>
    <w:aliases w:val="Paragraaf (CTRL-2)"/>
    <w:basedOn w:val="Kop1"/>
    <w:next w:val="Normaal"/>
    <w:qFormat/>
    <w:pPr>
      <w:ind w:left="680" w:hanging="680"/>
      <w:outlineLvl w:val="2"/>
    </w:pPr>
  </w:style>
  <w:style w:type="paragraph" w:styleId="Kop4">
    <w:name w:val="heading 4"/>
    <w:aliases w:val="Sub-paragr.(CTL-3)"/>
    <w:basedOn w:val="Kop1"/>
    <w:next w:val="Normaal"/>
    <w:qFormat/>
    <w:pPr>
      <w:ind w:left="680" w:hanging="680"/>
      <w:outlineLvl w:val="3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opjevetCTRL-B">
    <w:name w:val="Kopje vet (CTRL-B)"/>
    <w:basedOn w:val="Normaal"/>
    <w:next w:val="Normaal"/>
    <w:rPr>
      <w:rFonts w:ascii="Arial Black" w:hAnsi="Arial Black"/>
    </w:rPr>
  </w:style>
  <w:style w:type="paragraph" w:styleId="Voetnoottekst">
    <w:name w:val="footnote text"/>
    <w:basedOn w:val="Normaal"/>
  </w:style>
  <w:style w:type="character" w:styleId="Voetnootmarkering">
    <w:name w:val="footnote reference"/>
    <w:rPr>
      <w:vertAlign w:val="superscript"/>
    </w:rPr>
  </w:style>
  <w:style w:type="paragraph" w:customStyle="1" w:styleId="KopjeonderstrCTRL-U">
    <w:name w:val="Kopje onderstr.(CTRL-U)"/>
    <w:basedOn w:val="Normaal"/>
    <w:next w:val="Normaal"/>
    <w:pPr>
      <w:jc w:val="left"/>
    </w:pPr>
    <w:rPr>
      <w:u w:val="single"/>
    </w:rPr>
  </w:style>
  <w:style w:type="paragraph" w:customStyle="1" w:styleId="VoetalineaCTRL-V">
    <w:name w:val="Voet alinea (CTRL-V)"/>
    <w:basedOn w:val="Normaal"/>
    <w:pPr>
      <w:framePr w:w="6417" w:h="1009" w:hSpace="141" w:wrap="around" w:vAnchor="text" w:hAnchor="page" w:x="2276" w:y="369"/>
    </w:pPr>
    <w:rPr>
      <w:sz w:val="16"/>
    </w:rPr>
  </w:style>
  <w:style w:type="paragraph" w:customStyle="1" w:styleId="OpsompuntCTRL-punt">
    <w:name w:val="Opsom punt (CTRL-. (punt))"/>
    <w:basedOn w:val="Normaal"/>
    <w:pPr>
      <w:numPr>
        <w:numId w:val="7"/>
      </w:numPr>
      <w:tabs>
        <w:tab w:val="clear" w:pos="360"/>
      </w:tabs>
      <w:ind w:left="425" w:hanging="425"/>
      <w:jc w:val="left"/>
    </w:pPr>
  </w:style>
  <w:style w:type="paragraph" w:customStyle="1" w:styleId="OpsomstreepCTRL--min">
    <w:name w:val="Opsom streep(CTRL-- (min))"/>
    <w:basedOn w:val="Normaal"/>
    <w:pPr>
      <w:numPr>
        <w:numId w:val="8"/>
      </w:numPr>
      <w:tabs>
        <w:tab w:val="clear" w:pos="360"/>
      </w:tabs>
      <w:ind w:left="425" w:hanging="425"/>
      <w:jc w:val="left"/>
    </w:pPr>
  </w:style>
  <w:style w:type="character" w:styleId="Hyperlink">
    <w:name w:val="Hyperlink"/>
    <w:rsid w:val="00DD3B42"/>
    <w:rPr>
      <w:color w:val="0000FF"/>
      <w:u w:val="single"/>
    </w:rPr>
  </w:style>
  <w:style w:type="character" w:customStyle="1" w:styleId="Tekstvantijdelijkeaanduiding1">
    <w:name w:val="Tekst van tijdelijke aanduiding1"/>
    <w:uiPriority w:val="99"/>
    <w:semiHidden/>
    <w:rsid w:val="00681DCC"/>
    <w:rPr>
      <w:color w:val="808080"/>
    </w:rPr>
  </w:style>
  <w:style w:type="paragraph" w:customStyle="1" w:styleId="Geenafstand1">
    <w:name w:val="Geen afstand1"/>
    <w:link w:val="NoSpacingChar"/>
    <w:qFormat/>
    <w:rsid w:val="00681DCC"/>
    <w:rPr>
      <w:rFonts w:ascii="PMingLiU" w:hAnsi="PMingLiU"/>
      <w:sz w:val="22"/>
      <w:szCs w:val="22"/>
      <w:lang w:val="en-US" w:eastAsia="en-US"/>
    </w:rPr>
  </w:style>
  <w:style w:type="character" w:customStyle="1" w:styleId="NoSpacingChar">
    <w:name w:val="No Spacing Char"/>
    <w:link w:val="Geenafstand1"/>
    <w:rsid w:val="00681DCC"/>
    <w:rPr>
      <w:rFonts w:ascii="PMingLiU" w:hAnsi="PMingLiU"/>
      <w:sz w:val="22"/>
      <w:szCs w:val="22"/>
      <w:lang w:val="en-US" w:eastAsia="en-US" w:bidi="ar-SA"/>
    </w:rPr>
  </w:style>
  <w:style w:type="character" w:customStyle="1" w:styleId="Kop2Teken">
    <w:name w:val="Kop 2 Teken"/>
    <w:aliases w:val="Hoofdstuk (CTRL-1) Teken"/>
    <w:link w:val="Kop2"/>
    <w:rsid w:val="00AE222D"/>
    <w:rPr>
      <w:rFonts w:ascii="Arial Black" w:hAnsi="Arial Black"/>
      <w:sz w:val="22"/>
    </w:rPr>
  </w:style>
  <w:style w:type="table" w:styleId="Tabelraster">
    <w:name w:val="Table Grid"/>
    <w:basedOn w:val="Standaardtabel"/>
    <w:rsid w:val="00AF5E97"/>
    <w:pPr>
      <w:tabs>
        <w:tab w:val="left" w:pos="426"/>
      </w:tabs>
      <w:spacing w:line="250" w:lineRule="atLeast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semiHidden/>
    <w:rsid w:val="008263C2"/>
    <w:rPr>
      <w:rFonts w:ascii="Lucida Grande" w:hAnsi="Lucida Grande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D95D3D"/>
    <w:pPr>
      <w:tabs>
        <w:tab w:val="clear" w:pos="426"/>
        <w:tab w:val="center" w:pos="4536"/>
        <w:tab w:val="right" w:pos="9072"/>
      </w:tabs>
      <w:spacing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D95D3D"/>
    <w:rPr>
      <w:rFonts w:ascii="Verdana" w:hAnsi="Verdana"/>
      <w:sz w:val="18"/>
      <w:lang w:eastAsia="en-US"/>
    </w:rPr>
  </w:style>
  <w:style w:type="paragraph" w:styleId="Voettekst">
    <w:name w:val="footer"/>
    <w:basedOn w:val="Normaal"/>
    <w:link w:val="VoettekstTeken"/>
    <w:uiPriority w:val="99"/>
    <w:unhideWhenUsed/>
    <w:rsid w:val="00D95D3D"/>
    <w:pPr>
      <w:tabs>
        <w:tab w:val="clear" w:pos="426"/>
        <w:tab w:val="center" w:pos="4536"/>
        <w:tab w:val="right" w:pos="9072"/>
      </w:tabs>
      <w:spacing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D95D3D"/>
    <w:rPr>
      <w:rFonts w:ascii="Verdana" w:hAnsi="Verdana"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yg:Documents:CLM%20Sjablonen:Word:Persbericht%2006-05.doc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Persbericht 06-05.doc</Template>
  <TotalTime>4</TotalTime>
  <Pages>2</Pages>
  <Words>339</Words>
  <Characters>1870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</vt:lpstr>
    </vt:vector>
  </TitlesOfParts>
  <Company>CLM</Company>
  <LinksUpToDate>false</LinksUpToDate>
  <CharactersWithSpaces>2205</CharactersWithSpaces>
  <SharedDoc>false</SharedDoc>
  <HLinks>
    <vt:vector size="6" baseType="variant">
      <vt:variant>
        <vt:i4>1441850</vt:i4>
      </vt:variant>
      <vt:variant>
        <vt:i4>0</vt:i4>
      </vt:variant>
      <vt:variant>
        <vt:i4>0</vt:i4>
      </vt:variant>
      <vt:variant>
        <vt:i4>5</vt:i4>
      </vt:variant>
      <vt:variant>
        <vt:lpwstr>mailto:ygooijer@clm.nl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subject/>
  <dc:creator>Yvonne Gooijer</dc:creator>
  <cp:keywords/>
  <dc:description/>
  <cp:lastModifiedBy>Dirk Keuper</cp:lastModifiedBy>
  <cp:revision>2</cp:revision>
  <cp:lastPrinted>2010-01-28T07:53:00Z</cp:lastPrinted>
  <dcterms:created xsi:type="dcterms:W3CDTF">2017-10-03T09:31:00Z</dcterms:created>
  <dcterms:modified xsi:type="dcterms:W3CDTF">2017-10-03T09:31:00Z</dcterms:modified>
</cp:coreProperties>
</file>